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925" w:rsidRPr="003D3800" w:rsidRDefault="00011925" w:rsidP="00011925">
      <w:pPr>
        <w:pStyle w:val="p2"/>
        <w:shd w:val="clear" w:color="auto" w:fill="FFFFFF"/>
        <w:spacing w:before="239" w:beforeAutospacing="0" w:after="59" w:afterAutospacing="0"/>
        <w:jc w:val="center"/>
        <w:rPr>
          <w:color w:val="000000"/>
          <w:sz w:val="28"/>
          <w:szCs w:val="28"/>
        </w:rPr>
      </w:pPr>
      <w:r w:rsidRPr="003D3800">
        <w:rPr>
          <w:rStyle w:val="s2"/>
          <w:bCs/>
          <w:iCs/>
          <w:caps/>
          <w:color w:val="000000"/>
          <w:sz w:val="28"/>
          <w:szCs w:val="28"/>
        </w:rPr>
        <w:t>ОТДЕЛ ОБРАЗОВАНИЯ СЕРДОБСКОГО РАЙОНА</w:t>
      </w:r>
    </w:p>
    <w:p w:rsidR="00011925" w:rsidRPr="003D3800" w:rsidRDefault="00011925" w:rsidP="00011925">
      <w:pPr>
        <w:pStyle w:val="p3"/>
        <w:shd w:val="clear" w:color="auto" w:fill="FFFFFF"/>
        <w:spacing w:before="239" w:beforeAutospacing="0" w:after="59" w:afterAutospacing="0"/>
        <w:jc w:val="center"/>
        <w:rPr>
          <w:color w:val="000000"/>
          <w:sz w:val="28"/>
          <w:szCs w:val="28"/>
        </w:rPr>
      </w:pPr>
      <w:r w:rsidRPr="003D3800">
        <w:rPr>
          <w:rStyle w:val="s3"/>
          <w:rFonts w:eastAsia="Corbel"/>
          <w:bCs/>
          <w:iCs/>
          <w:caps/>
          <w:color w:val="000000"/>
          <w:sz w:val="28"/>
          <w:szCs w:val="28"/>
        </w:rPr>
        <w:t>МУНИЦИПАЛЬНОЕ ОБЩЕОБРАЗОВАТЕЛЬНОЕ УЧРЕЖДЕНИЕ СРЕДНЯЯ ОБЩЕОБРАЗОВАТЕЛЬНАЯ ШКОЛА №10 г.Сердобска</w:t>
      </w:r>
    </w:p>
    <w:p w:rsidR="00011925" w:rsidRPr="003D3800" w:rsidRDefault="00011925" w:rsidP="00011925">
      <w:pPr>
        <w:pStyle w:val="p6"/>
        <w:shd w:val="clear" w:color="auto" w:fill="FFFFFF"/>
        <w:jc w:val="center"/>
        <w:rPr>
          <w:rStyle w:val="s1"/>
          <w:bCs/>
          <w:color w:val="000000"/>
          <w:sz w:val="28"/>
          <w:szCs w:val="28"/>
        </w:rPr>
      </w:pPr>
      <w:r w:rsidRPr="003D3800">
        <w:rPr>
          <w:rStyle w:val="s1"/>
          <w:bCs/>
          <w:color w:val="000000"/>
          <w:sz w:val="28"/>
          <w:szCs w:val="28"/>
        </w:rPr>
        <w:t xml:space="preserve">ПРИШКОЛЬНЫЙ ОЗДОРОВИТЕЛЬНЫЙ ЛАГЕРЬ С ДНЕВНЫМ </w:t>
      </w:r>
    </w:p>
    <w:p w:rsidR="00011925" w:rsidRPr="003D3800" w:rsidRDefault="00011925" w:rsidP="00011925">
      <w:pPr>
        <w:pStyle w:val="p6"/>
        <w:shd w:val="clear" w:color="auto" w:fill="FFFFFF"/>
        <w:jc w:val="center"/>
        <w:rPr>
          <w:color w:val="000000"/>
          <w:sz w:val="28"/>
          <w:szCs w:val="28"/>
        </w:rPr>
      </w:pPr>
      <w:r w:rsidRPr="003D3800">
        <w:rPr>
          <w:rStyle w:val="s1"/>
          <w:bCs/>
          <w:color w:val="000000"/>
          <w:sz w:val="28"/>
          <w:szCs w:val="28"/>
        </w:rPr>
        <w:t>ПРЕБЫВАНИЕМ    «СОЛНЫШКО»</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Принята на заседании                                                       «Утверждаю»</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педагогического совета                                                   директор школы</w:t>
      </w:r>
    </w:p>
    <w:p w:rsidR="00011925" w:rsidRPr="003D3800" w:rsidRDefault="00011925" w:rsidP="00011925">
      <w:pPr>
        <w:spacing w:after="0" w:line="240" w:lineRule="auto"/>
        <w:rPr>
          <w:rFonts w:ascii="Times New Roman" w:hAnsi="Times New Roman"/>
          <w:sz w:val="28"/>
          <w:szCs w:val="28"/>
        </w:rPr>
      </w:pPr>
      <w:r>
        <w:rPr>
          <w:rFonts w:ascii="Times New Roman" w:hAnsi="Times New Roman"/>
          <w:sz w:val="28"/>
          <w:szCs w:val="28"/>
        </w:rPr>
        <w:t>протокол № 3 от 26 февраля 2018</w:t>
      </w:r>
      <w:r w:rsidRPr="003D3800">
        <w:rPr>
          <w:rFonts w:ascii="Times New Roman" w:hAnsi="Times New Roman"/>
          <w:sz w:val="28"/>
          <w:szCs w:val="28"/>
        </w:rPr>
        <w:t>г.                          ___________Н.А. Зябликов</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 xml:space="preserve">                                                                           </w:t>
      </w:r>
      <w:r>
        <w:rPr>
          <w:rFonts w:ascii="Times New Roman" w:hAnsi="Times New Roman"/>
          <w:sz w:val="28"/>
          <w:szCs w:val="28"/>
        </w:rPr>
        <w:t xml:space="preserve">               « 26» февраля 2018</w:t>
      </w:r>
      <w:r w:rsidRPr="003D3800">
        <w:rPr>
          <w:rFonts w:ascii="Times New Roman" w:hAnsi="Times New Roman"/>
          <w:sz w:val="28"/>
          <w:szCs w:val="28"/>
        </w:rPr>
        <w:t>г.</w:t>
      </w:r>
    </w:p>
    <w:p w:rsidR="00011925" w:rsidRPr="003D3800" w:rsidRDefault="00011925" w:rsidP="00011925">
      <w:pPr>
        <w:spacing w:after="0" w:line="240" w:lineRule="auto"/>
        <w:ind w:firstLine="567"/>
        <w:jc w:val="center"/>
        <w:rPr>
          <w:rFonts w:ascii="Times New Roman" w:hAnsi="Times New Roman"/>
          <w:sz w:val="28"/>
          <w:szCs w:val="28"/>
        </w:rPr>
      </w:pPr>
    </w:p>
    <w:p w:rsidR="00011925" w:rsidRPr="003D3800" w:rsidRDefault="00011925" w:rsidP="00011925">
      <w:pPr>
        <w:pStyle w:val="p7"/>
        <w:shd w:val="clear" w:color="auto" w:fill="FFFFFF"/>
        <w:jc w:val="center"/>
        <w:rPr>
          <w:rStyle w:val="s1"/>
          <w:b/>
          <w:bCs/>
          <w:color w:val="000000"/>
          <w:sz w:val="28"/>
          <w:szCs w:val="28"/>
        </w:rPr>
      </w:pPr>
    </w:p>
    <w:p w:rsidR="00011925" w:rsidRPr="003D3800" w:rsidRDefault="00011925" w:rsidP="00011925">
      <w:pPr>
        <w:pStyle w:val="p7"/>
        <w:shd w:val="clear" w:color="auto" w:fill="FFFFFF"/>
        <w:jc w:val="center"/>
        <w:rPr>
          <w:rStyle w:val="s1"/>
          <w:b/>
          <w:bCs/>
          <w:color w:val="000000"/>
          <w:sz w:val="28"/>
          <w:szCs w:val="28"/>
        </w:rPr>
      </w:pPr>
      <w:r w:rsidRPr="003D3800">
        <w:rPr>
          <w:rStyle w:val="s1"/>
          <w:b/>
          <w:bCs/>
          <w:color w:val="000000"/>
          <w:sz w:val="28"/>
          <w:szCs w:val="28"/>
        </w:rPr>
        <w:t>КРАТКОСРОЧНАЯ ПРОГРАММА</w:t>
      </w:r>
    </w:p>
    <w:p w:rsidR="00011925" w:rsidRPr="003D3800" w:rsidRDefault="00011925" w:rsidP="00011925">
      <w:pPr>
        <w:pStyle w:val="p7"/>
        <w:shd w:val="clear" w:color="auto" w:fill="FFFFFF"/>
        <w:jc w:val="center"/>
        <w:rPr>
          <w:rStyle w:val="s1"/>
          <w:color w:val="000000"/>
          <w:sz w:val="28"/>
          <w:szCs w:val="28"/>
        </w:rPr>
      </w:pPr>
      <w:r w:rsidRPr="003D3800">
        <w:rPr>
          <w:rStyle w:val="s1"/>
          <w:b/>
          <w:bCs/>
          <w:color w:val="000000"/>
          <w:sz w:val="28"/>
          <w:szCs w:val="28"/>
        </w:rPr>
        <w:t>«Если хочешь быть здоров»</w:t>
      </w:r>
    </w:p>
    <w:p w:rsidR="00011925" w:rsidRPr="003D3800" w:rsidRDefault="00011925" w:rsidP="00011925">
      <w:pPr>
        <w:pStyle w:val="p8"/>
        <w:shd w:val="clear" w:color="auto" w:fill="FFFFFF"/>
        <w:jc w:val="center"/>
        <w:rPr>
          <w:rStyle w:val="s1"/>
          <w:b/>
          <w:bCs/>
          <w:color w:val="000000"/>
          <w:sz w:val="28"/>
          <w:szCs w:val="28"/>
        </w:rPr>
      </w:pPr>
    </w:p>
    <w:p w:rsidR="00011925" w:rsidRPr="003D3800" w:rsidRDefault="00011925" w:rsidP="00011925">
      <w:pPr>
        <w:pStyle w:val="p8"/>
        <w:shd w:val="clear" w:color="auto" w:fill="FFFFFF"/>
        <w:jc w:val="center"/>
        <w:rPr>
          <w:rStyle w:val="s1"/>
          <w:color w:val="000000"/>
          <w:sz w:val="28"/>
          <w:szCs w:val="28"/>
        </w:rPr>
      </w:pPr>
      <w:r w:rsidRPr="003D3800">
        <w:rPr>
          <w:rStyle w:val="s1"/>
          <w:b/>
          <w:bCs/>
          <w:color w:val="000000"/>
          <w:sz w:val="28"/>
          <w:szCs w:val="28"/>
        </w:rPr>
        <w:t>срок реализации программы</w:t>
      </w:r>
    </w:p>
    <w:p w:rsidR="00011925" w:rsidRPr="003D3800" w:rsidRDefault="00011925" w:rsidP="00011925">
      <w:pPr>
        <w:pStyle w:val="p8"/>
        <w:shd w:val="clear" w:color="auto" w:fill="FFFFFF"/>
        <w:jc w:val="center"/>
        <w:rPr>
          <w:rStyle w:val="s1"/>
          <w:color w:val="000000"/>
          <w:sz w:val="28"/>
          <w:szCs w:val="28"/>
        </w:rPr>
      </w:pPr>
      <w:r>
        <w:rPr>
          <w:rStyle w:val="s1"/>
          <w:b/>
          <w:bCs/>
          <w:color w:val="000000"/>
          <w:sz w:val="28"/>
          <w:szCs w:val="28"/>
        </w:rPr>
        <w:t>с 4 июня – 28</w:t>
      </w:r>
      <w:r w:rsidRPr="003D3800">
        <w:rPr>
          <w:rStyle w:val="s1"/>
          <w:b/>
          <w:bCs/>
          <w:color w:val="000000"/>
          <w:sz w:val="28"/>
          <w:szCs w:val="28"/>
        </w:rPr>
        <w:t xml:space="preserve"> июня </w:t>
      </w:r>
      <w:r>
        <w:rPr>
          <w:rStyle w:val="s1"/>
          <w:b/>
          <w:bCs/>
          <w:color w:val="000000"/>
          <w:sz w:val="28"/>
          <w:szCs w:val="28"/>
        </w:rPr>
        <w:t>2018</w:t>
      </w:r>
      <w:r w:rsidRPr="003D3800">
        <w:rPr>
          <w:rStyle w:val="s1"/>
          <w:b/>
          <w:bCs/>
          <w:color w:val="000000"/>
          <w:sz w:val="28"/>
          <w:szCs w:val="28"/>
        </w:rPr>
        <w:t xml:space="preserve"> г.</w:t>
      </w:r>
    </w:p>
    <w:p w:rsidR="00011925" w:rsidRPr="003D3800" w:rsidRDefault="00011925" w:rsidP="00011925">
      <w:pPr>
        <w:pStyle w:val="p8"/>
        <w:shd w:val="clear" w:color="auto" w:fill="FFFFFF"/>
        <w:jc w:val="center"/>
        <w:rPr>
          <w:rStyle w:val="s1"/>
          <w:b/>
          <w:bCs/>
          <w:color w:val="000000"/>
          <w:sz w:val="28"/>
          <w:szCs w:val="28"/>
        </w:rPr>
      </w:pPr>
    </w:p>
    <w:p w:rsidR="00011925" w:rsidRPr="003D3800" w:rsidRDefault="00011925" w:rsidP="00011925">
      <w:pPr>
        <w:pStyle w:val="p8"/>
        <w:shd w:val="clear" w:color="auto" w:fill="FFFFFF"/>
        <w:jc w:val="center"/>
        <w:rPr>
          <w:rStyle w:val="s1"/>
          <w:color w:val="000000"/>
          <w:sz w:val="28"/>
          <w:szCs w:val="28"/>
        </w:rPr>
      </w:pPr>
      <w:r w:rsidRPr="003D3800">
        <w:rPr>
          <w:rStyle w:val="s1"/>
          <w:b/>
          <w:bCs/>
          <w:color w:val="000000"/>
          <w:sz w:val="28"/>
          <w:szCs w:val="28"/>
        </w:rPr>
        <w:t>I смена</w:t>
      </w:r>
    </w:p>
    <w:p w:rsidR="00011925" w:rsidRPr="003D3800" w:rsidRDefault="00011925" w:rsidP="00011925">
      <w:pPr>
        <w:pStyle w:val="p5"/>
        <w:shd w:val="clear" w:color="auto" w:fill="FFFFFF"/>
        <w:jc w:val="center"/>
        <w:rPr>
          <w:b/>
          <w:bCs/>
          <w:color w:val="000000"/>
          <w:sz w:val="28"/>
          <w:szCs w:val="28"/>
        </w:rPr>
      </w:pPr>
      <w:r w:rsidRPr="003D3800">
        <w:rPr>
          <w:rStyle w:val="s1"/>
          <w:b/>
          <w:bCs/>
          <w:color w:val="000000"/>
          <w:sz w:val="28"/>
          <w:szCs w:val="28"/>
        </w:rPr>
        <w:t>Автор программы:</w:t>
      </w:r>
    </w:p>
    <w:p w:rsidR="00011925" w:rsidRPr="003D3800" w:rsidRDefault="00011925" w:rsidP="00011925">
      <w:pPr>
        <w:pStyle w:val="p9"/>
        <w:shd w:val="clear" w:color="auto" w:fill="FFFFFF"/>
        <w:rPr>
          <w:color w:val="000000"/>
          <w:sz w:val="28"/>
          <w:szCs w:val="28"/>
        </w:rPr>
      </w:pPr>
      <w:r w:rsidRPr="003D3800">
        <w:rPr>
          <w:color w:val="000000"/>
          <w:sz w:val="28"/>
          <w:szCs w:val="28"/>
        </w:rPr>
        <w:t>Демидова Елена Михайловна – учитель начальных классов</w:t>
      </w:r>
    </w:p>
    <w:p w:rsidR="00011925" w:rsidRPr="003D3800" w:rsidRDefault="00011925" w:rsidP="00011925">
      <w:pPr>
        <w:pStyle w:val="p5"/>
        <w:shd w:val="clear" w:color="auto" w:fill="FFFFFF"/>
        <w:rPr>
          <w:rStyle w:val="s1"/>
          <w:b/>
          <w:bCs/>
          <w:color w:val="000000"/>
          <w:sz w:val="28"/>
          <w:szCs w:val="28"/>
        </w:rPr>
      </w:pPr>
    </w:p>
    <w:p w:rsidR="00011925" w:rsidRPr="003D3800" w:rsidRDefault="00011925" w:rsidP="00011925">
      <w:pPr>
        <w:pStyle w:val="p5"/>
        <w:shd w:val="clear" w:color="auto" w:fill="FFFFFF"/>
        <w:jc w:val="center"/>
        <w:rPr>
          <w:rStyle w:val="s1"/>
          <w:b/>
          <w:bCs/>
          <w:color w:val="000000"/>
          <w:sz w:val="28"/>
          <w:szCs w:val="28"/>
        </w:rPr>
      </w:pPr>
    </w:p>
    <w:p w:rsidR="00011925" w:rsidRPr="003D3800" w:rsidRDefault="00011925" w:rsidP="00011925">
      <w:pPr>
        <w:pStyle w:val="p5"/>
        <w:shd w:val="clear" w:color="auto" w:fill="FFFFFF"/>
        <w:jc w:val="center"/>
        <w:rPr>
          <w:rStyle w:val="s1"/>
          <w:b/>
          <w:bCs/>
          <w:color w:val="000000"/>
          <w:sz w:val="28"/>
          <w:szCs w:val="28"/>
        </w:rPr>
      </w:pPr>
    </w:p>
    <w:p w:rsidR="00011925" w:rsidRPr="003D3800" w:rsidRDefault="00011925" w:rsidP="00011925">
      <w:pPr>
        <w:pStyle w:val="p5"/>
        <w:shd w:val="clear" w:color="auto" w:fill="FFFFFF"/>
        <w:jc w:val="center"/>
        <w:rPr>
          <w:rStyle w:val="s1"/>
          <w:b/>
          <w:bCs/>
          <w:color w:val="000000"/>
          <w:sz w:val="28"/>
          <w:szCs w:val="28"/>
        </w:rPr>
      </w:pPr>
    </w:p>
    <w:p w:rsidR="00011925" w:rsidRPr="003D3800" w:rsidRDefault="00011925" w:rsidP="00011925">
      <w:pPr>
        <w:pStyle w:val="p5"/>
        <w:shd w:val="clear" w:color="auto" w:fill="FFFFFF"/>
        <w:jc w:val="center"/>
        <w:rPr>
          <w:rStyle w:val="s1"/>
          <w:b/>
          <w:bCs/>
          <w:color w:val="000000"/>
          <w:sz w:val="28"/>
          <w:szCs w:val="28"/>
        </w:rPr>
      </w:pPr>
    </w:p>
    <w:p w:rsidR="00011925" w:rsidRPr="003D3800" w:rsidRDefault="00011925" w:rsidP="00011925">
      <w:pPr>
        <w:pStyle w:val="p5"/>
        <w:shd w:val="clear" w:color="auto" w:fill="FFFFFF"/>
        <w:jc w:val="center"/>
        <w:rPr>
          <w:b/>
          <w:bCs/>
          <w:color w:val="000000"/>
          <w:sz w:val="28"/>
          <w:szCs w:val="28"/>
        </w:rPr>
      </w:pPr>
      <w:r>
        <w:rPr>
          <w:rStyle w:val="s1"/>
          <w:b/>
          <w:bCs/>
          <w:color w:val="000000"/>
          <w:sz w:val="28"/>
          <w:szCs w:val="28"/>
        </w:rPr>
        <w:t>2018</w:t>
      </w:r>
      <w:r w:rsidRPr="003D3800">
        <w:rPr>
          <w:rStyle w:val="s1"/>
          <w:b/>
          <w:bCs/>
          <w:color w:val="000000"/>
          <w:sz w:val="28"/>
          <w:szCs w:val="28"/>
        </w:rPr>
        <w:t xml:space="preserve"> год</w:t>
      </w:r>
    </w:p>
    <w:p w:rsidR="00011925" w:rsidRPr="003D3800" w:rsidRDefault="00011925" w:rsidP="00011925">
      <w:pPr>
        <w:spacing w:after="0" w:line="240" w:lineRule="auto"/>
        <w:jc w:val="center"/>
        <w:rPr>
          <w:rFonts w:ascii="Times New Roman" w:hAnsi="Times New Roman"/>
          <w:sz w:val="28"/>
          <w:szCs w:val="28"/>
        </w:rPr>
      </w:pPr>
    </w:p>
    <w:p w:rsidR="00011925" w:rsidRPr="003D3800" w:rsidRDefault="00011925" w:rsidP="00011925">
      <w:pPr>
        <w:spacing w:after="0" w:line="240" w:lineRule="auto"/>
        <w:jc w:val="center"/>
        <w:rPr>
          <w:rFonts w:ascii="Times New Roman" w:hAnsi="Times New Roman"/>
          <w:sz w:val="28"/>
          <w:szCs w:val="28"/>
        </w:rPr>
      </w:pPr>
      <w:r w:rsidRPr="003D3800">
        <w:rPr>
          <w:rFonts w:ascii="Times New Roman" w:hAnsi="Times New Roman"/>
          <w:sz w:val="28"/>
          <w:szCs w:val="28"/>
        </w:rPr>
        <w:t>ОГЛАВЛЕНИЕ</w:t>
      </w:r>
    </w:p>
    <w:p w:rsidR="00011925" w:rsidRPr="003D3800" w:rsidRDefault="00011925" w:rsidP="00011925">
      <w:pPr>
        <w:spacing w:after="0" w:line="240" w:lineRule="auto"/>
        <w:ind w:firstLine="567"/>
        <w:rPr>
          <w:rFonts w:ascii="Times New Roman" w:hAnsi="Times New Roman"/>
          <w:sz w:val="28"/>
          <w:szCs w:val="28"/>
        </w:rPr>
      </w:pP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 xml:space="preserve">ИНФОРМАЦИОНАЯ КАРТА ………………..……………………….…3 - 7 </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ПОЯСНИТЕЛЬНАЯ ЗАПИСКА………………………………………… 8-</w:t>
      </w:r>
      <w:r>
        <w:rPr>
          <w:rFonts w:ascii="Times New Roman" w:hAnsi="Times New Roman"/>
          <w:sz w:val="28"/>
          <w:szCs w:val="28"/>
        </w:rPr>
        <w:t>11</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 xml:space="preserve">ПЛАНИРУЕМЫЕ РЕЗУЛЬТАТЫ ……………………………………….... </w:t>
      </w:r>
      <w:r>
        <w:rPr>
          <w:rFonts w:ascii="Times New Roman" w:hAnsi="Times New Roman"/>
          <w:sz w:val="28"/>
          <w:szCs w:val="28"/>
        </w:rPr>
        <w:t>12</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СОДЕРЖАНИЕ ПРОГРАММЫ…………………………………….</w:t>
      </w:r>
      <w:r>
        <w:rPr>
          <w:rFonts w:ascii="Times New Roman" w:hAnsi="Times New Roman"/>
          <w:sz w:val="28"/>
          <w:szCs w:val="28"/>
        </w:rPr>
        <w:t>….13</w:t>
      </w:r>
      <w:r w:rsidRPr="003D3800">
        <w:rPr>
          <w:rFonts w:ascii="Times New Roman" w:hAnsi="Times New Roman"/>
          <w:sz w:val="28"/>
          <w:szCs w:val="28"/>
        </w:rPr>
        <w:t xml:space="preserve"> –</w:t>
      </w:r>
      <w:r w:rsidR="007C4269">
        <w:rPr>
          <w:rFonts w:ascii="Times New Roman" w:hAnsi="Times New Roman"/>
          <w:sz w:val="28"/>
          <w:szCs w:val="28"/>
        </w:rPr>
        <w:t xml:space="preserve"> 1</w:t>
      </w:r>
      <w:r w:rsidR="0054020A">
        <w:rPr>
          <w:rFonts w:ascii="Times New Roman" w:hAnsi="Times New Roman"/>
          <w:sz w:val="28"/>
          <w:szCs w:val="28"/>
        </w:rPr>
        <w:t>9</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 xml:space="preserve">ОРГАНИЗАЦИОННО – ПЕДАГОГИЧЕСКИЕ УСЛОВИЯ РЕАЛИЗАЦИИ ПРОГРАММЫ ………………………………………………………….. </w:t>
      </w:r>
      <w:r w:rsidR="0054020A">
        <w:rPr>
          <w:rFonts w:ascii="Times New Roman" w:hAnsi="Times New Roman"/>
          <w:sz w:val="28"/>
          <w:szCs w:val="28"/>
        </w:rPr>
        <w:t xml:space="preserve">20 </w:t>
      </w:r>
      <w:r w:rsidR="007C4269">
        <w:rPr>
          <w:rFonts w:ascii="Times New Roman" w:hAnsi="Times New Roman"/>
          <w:sz w:val="28"/>
          <w:szCs w:val="28"/>
        </w:rPr>
        <w:t>-2</w:t>
      </w:r>
      <w:r w:rsidR="0054020A">
        <w:rPr>
          <w:rFonts w:ascii="Times New Roman" w:hAnsi="Times New Roman"/>
          <w:sz w:val="28"/>
          <w:szCs w:val="28"/>
        </w:rPr>
        <w:t>2</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СИСТЕМА КОНТРОЛЯ И ОЦЕНИВАНИЯ РЕЗУЛЬТАТОВ ………</w:t>
      </w:r>
      <w:r w:rsidR="007C4269">
        <w:rPr>
          <w:rFonts w:ascii="Times New Roman" w:hAnsi="Times New Roman"/>
          <w:sz w:val="28"/>
          <w:szCs w:val="28"/>
        </w:rPr>
        <w:t>.2</w:t>
      </w:r>
      <w:r w:rsidR="0054020A">
        <w:rPr>
          <w:rFonts w:ascii="Times New Roman" w:hAnsi="Times New Roman"/>
          <w:sz w:val="28"/>
          <w:szCs w:val="28"/>
        </w:rPr>
        <w:t>3</w:t>
      </w:r>
      <w:r w:rsidR="007C4269">
        <w:rPr>
          <w:rFonts w:ascii="Times New Roman" w:hAnsi="Times New Roman"/>
          <w:sz w:val="28"/>
          <w:szCs w:val="28"/>
        </w:rPr>
        <w:t>-2</w:t>
      </w:r>
      <w:r w:rsidR="0054020A">
        <w:rPr>
          <w:rFonts w:ascii="Times New Roman" w:hAnsi="Times New Roman"/>
          <w:sz w:val="28"/>
          <w:szCs w:val="28"/>
        </w:rPr>
        <w:t>4</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 xml:space="preserve">СПИСОК ЛИТЕРАТУРЫ И </w:t>
      </w:r>
      <w:r>
        <w:rPr>
          <w:rFonts w:ascii="Times New Roman" w:hAnsi="Times New Roman"/>
          <w:sz w:val="28"/>
          <w:szCs w:val="28"/>
        </w:rPr>
        <w:t>И</w:t>
      </w:r>
      <w:r w:rsidRPr="003D3800">
        <w:rPr>
          <w:rFonts w:ascii="Times New Roman" w:hAnsi="Times New Roman"/>
          <w:sz w:val="28"/>
          <w:szCs w:val="28"/>
        </w:rPr>
        <w:t>НТЕРНЕТ – РЕСУРСОВ …………………..</w:t>
      </w:r>
      <w:r w:rsidR="007C4269">
        <w:rPr>
          <w:rFonts w:ascii="Times New Roman" w:hAnsi="Times New Roman"/>
          <w:sz w:val="28"/>
          <w:szCs w:val="28"/>
        </w:rPr>
        <w:t>2</w:t>
      </w:r>
      <w:r w:rsidR="0054020A">
        <w:rPr>
          <w:rFonts w:ascii="Times New Roman" w:hAnsi="Times New Roman"/>
          <w:sz w:val="28"/>
          <w:szCs w:val="28"/>
        </w:rPr>
        <w:t>5</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ПРИЛОЖЕНИЯ………………………………………………………..…</w:t>
      </w:r>
      <w:r w:rsidR="007C4269">
        <w:rPr>
          <w:rFonts w:ascii="Times New Roman" w:hAnsi="Times New Roman"/>
          <w:sz w:val="28"/>
          <w:szCs w:val="28"/>
        </w:rPr>
        <w:t>2</w:t>
      </w:r>
      <w:r w:rsidR="0054020A">
        <w:rPr>
          <w:rFonts w:ascii="Times New Roman" w:hAnsi="Times New Roman"/>
          <w:sz w:val="28"/>
          <w:szCs w:val="28"/>
        </w:rPr>
        <w:t>6</w:t>
      </w:r>
      <w:r w:rsidRPr="003D3800">
        <w:rPr>
          <w:rFonts w:ascii="Times New Roman" w:hAnsi="Times New Roman"/>
          <w:sz w:val="28"/>
          <w:szCs w:val="28"/>
        </w:rPr>
        <w:t>-</w:t>
      </w:r>
      <w:r w:rsidR="0054020A">
        <w:rPr>
          <w:rFonts w:ascii="Times New Roman" w:hAnsi="Times New Roman"/>
          <w:sz w:val="28"/>
          <w:szCs w:val="28"/>
        </w:rPr>
        <w:t xml:space="preserve"> 115</w:t>
      </w:r>
    </w:p>
    <w:p w:rsidR="00011925" w:rsidRPr="003D3800" w:rsidRDefault="00011925" w:rsidP="00011925">
      <w:pPr>
        <w:spacing w:after="0" w:line="240" w:lineRule="auto"/>
        <w:ind w:firstLine="567"/>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sz w:val="28"/>
          <w:szCs w:val="28"/>
        </w:rPr>
      </w:pPr>
    </w:p>
    <w:p w:rsidR="00011925" w:rsidRPr="003D3800" w:rsidRDefault="00011925" w:rsidP="00011925">
      <w:pPr>
        <w:spacing w:after="0" w:line="240" w:lineRule="auto"/>
        <w:ind w:firstLine="567"/>
        <w:jc w:val="center"/>
        <w:rPr>
          <w:rFonts w:ascii="Times New Roman" w:hAnsi="Times New Roman"/>
          <w:sz w:val="28"/>
          <w:szCs w:val="28"/>
        </w:rPr>
      </w:pPr>
    </w:p>
    <w:p w:rsidR="00011925" w:rsidRPr="003D3800" w:rsidRDefault="00011925" w:rsidP="00011925">
      <w:pPr>
        <w:spacing w:after="0" w:line="240" w:lineRule="auto"/>
        <w:ind w:firstLine="567"/>
        <w:jc w:val="center"/>
        <w:rPr>
          <w:rFonts w:ascii="Times New Roman" w:hAnsi="Times New Roman"/>
          <w:sz w:val="28"/>
          <w:szCs w:val="28"/>
        </w:rPr>
      </w:pPr>
    </w:p>
    <w:p w:rsidR="00011925" w:rsidRPr="003D3800" w:rsidRDefault="00011925" w:rsidP="00011925">
      <w:pPr>
        <w:spacing w:after="0" w:line="240" w:lineRule="auto"/>
        <w:ind w:firstLine="567"/>
        <w:jc w:val="center"/>
        <w:rPr>
          <w:rFonts w:ascii="Times New Roman" w:hAnsi="Times New Roman"/>
          <w:sz w:val="28"/>
          <w:szCs w:val="28"/>
        </w:rPr>
      </w:pPr>
    </w:p>
    <w:p w:rsidR="00011925" w:rsidRPr="003D3800" w:rsidRDefault="00011925" w:rsidP="00011925">
      <w:pPr>
        <w:spacing w:after="0" w:line="240" w:lineRule="auto"/>
        <w:ind w:firstLine="567"/>
        <w:jc w:val="center"/>
        <w:rPr>
          <w:rFonts w:ascii="Times New Roman" w:hAnsi="Times New Roman"/>
          <w:sz w:val="28"/>
          <w:szCs w:val="28"/>
        </w:rPr>
      </w:pPr>
    </w:p>
    <w:p w:rsidR="00011925" w:rsidRPr="003D3800" w:rsidRDefault="00011925" w:rsidP="00011925">
      <w:pPr>
        <w:spacing w:after="0" w:line="240" w:lineRule="auto"/>
        <w:ind w:firstLine="567"/>
        <w:jc w:val="center"/>
        <w:rPr>
          <w:rFonts w:ascii="Times New Roman" w:hAnsi="Times New Roman"/>
          <w:sz w:val="28"/>
          <w:szCs w:val="28"/>
        </w:rPr>
      </w:pPr>
    </w:p>
    <w:p w:rsidR="00011925" w:rsidRPr="003D3800" w:rsidRDefault="00011925" w:rsidP="00011925">
      <w:pPr>
        <w:spacing w:after="0" w:line="240" w:lineRule="auto"/>
        <w:ind w:firstLine="567"/>
        <w:jc w:val="center"/>
        <w:rPr>
          <w:rFonts w:ascii="Times New Roman" w:hAnsi="Times New Roman"/>
          <w:sz w:val="28"/>
          <w:szCs w:val="28"/>
        </w:rPr>
      </w:pPr>
    </w:p>
    <w:p w:rsidR="00011925" w:rsidRPr="003D3800" w:rsidRDefault="00011925" w:rsidP="00011925">
      <w:pPr>
        <w:spacing w:after="0" w:line="240" w:lineRule="auto"/>
        <w:ind w:firstLine="567"/>
        <w:jc w:val="center"/>
        <w:rPr>
          <w:rFonts w:ascii="Times New Roman" w:hAnsi="Times New Roman"/>
          <w:sz w:val="28"/>
          <w:szCs w:val="28"/>
        </w:rPr>
      </w:pPr>
    </w:p>
    <w:p w:rsidR="00011925" w:rsidRPr="003D3800" w:rsidRDefault="00011925" w:rsidP="00011925">
      <w:pPr>
        <w:spacing w:after="0" w:line="240" w:lineRule="auto"/>
        <w:ind w:firstLine="567"/>
        <w:jc w:val="center"/>
        <w:rPr>
          <w:rFonts w:ascii="Times New Roman" w:hAnsi="Times New Roman"/>
          <w:sz w:val="28"/>
          <w:szCs w:val="28"/>
        </w:rPr>
      </w:pPr>
    </w:p>
    <w:p w:rsidR="00011925" w:rsidRPr="003D3800" w:rsidRDefault="00011925" w:rsidP="00011925">
      <w:pPr>
        <w:spacing w:after="0" w:line="240" w:lineRule="auto"/>
        <w:ind w:firstLine="567"/>
        <w:jc w:val="center"/>
        <w:rPr>
          <w:rFonts w:ascii="Times New Roman" w:hAnsi="Times New Roman"/>
          <w:sz w:val="28"/>
          <w:szCs w:val="28"/>
        </w:rPr>
      </w:pPr>
    </w:p>
    <w:p w:rsidR="00011925" w:rsidRPr="003D3800" w:rsidRDefault="00011925" w:rsidP="00011925">
      <w:pPr>
        <w:spacing w:after="0" w:line="240" w:lineRule="auto"/>
        <w:ind w:firstLine="567"/>
        <w:jc w:val="center"/>
        <w:rPr>
          <w:rFonts w:ascii="Times New Roman" w:hAnsi="Times New Roman"/>
          <w:sz w:val="28"/>
          <w:szCs w:val="28"/>
        </w:rPr>
      </w:pPr>
    </w:p>
    <w:p w:rsidR="00011925" w:rsidRPr="003D3800" w:rsidRDefault="00011925" w:rsidP="00011925">
      <w:pPr>
        <w:spacing w:after="0" w:line="240" w:lineRule="auto"/>
        <w:rPr>
          <w:rFonts w:ascii="Times New Roman" w:hAnsi="Times New Roman"/>
          <w:sz w:val="28"/>
          <w:szCs w:val="28"/>
        </w:rPr>
      </w:pPr>
    </w:p>
    <w:p w:rsidR="00011925" w:rsidRPr="003D3800" w:rsidRDefault="00011925" w:rsidP="00011925">
      <w:pPr>
        <w:spacing w:after="0" w:line="240" w:lineRule="auto"/>
        <w:rPr>
          <w:rFonts w:ascii="Times New Roman" w:hAnsi="Times New Roman"/>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r w:rsidRPr="003D3800">
        <w:rPr>
          <w:rFonts w:ascii="Times New Roman" w:hAnsi="Times New Roman"/>
          <w:b/>
          <w:sz w:val="28"/>
          <w:szCs w:val="28"/>
        </w:rPr>
        <w:lastRenderedPageBreak/>
        <w:t>ИНФОРМАЦИОННАЯ КАРТА</w:t>
      </w:r>
    </w:p>
    <w:p w:rsidR="00011925" w:rsidRPr="003D3800" w:rsidRDefault="00011925" w:rsidP="00011925">
      <w:pPr>
        <w:spacing w:after="0" w:line="240" w:lineRule="auto"/>
        <w:ind w:firstLine="567"/>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24"/>
        <w:gridCol w:w="5724"/>
      </w:tblGrid>
      <w:tr w:rsidR="00011925" w:rsidRPr="003D3800" w:rsidTr="00011925">
        <w:tc>
          <w:tcPr>
            <w:tcW w:w="39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Полное название программы</w:t>
            </w:r>
          </w:p>
        </w:tc>
        <w:tc>
          <w:tcPr>
            <w:tcW w:w="57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 xml:space="preserve">Программа  летнего пришкольного  оздоровительного лагеря с дневным пребыванием «Солнышко»  </w:t>
            </w:r>
          </w:p>
          <w:p w:rsidR="00011925" w:rsidRPr="003D3800" w:rsidRDefault="00011925" w:rsidP="00011925">
            <w:pPr>
              <w:spacing w:line="240" w:lineRule="auto"/>
              <w:rPr>
                <w:rFonts w:ascii="Times New Roman" w:hAnsi="Times New Roman"/>
                <w:sz w:val="28"/>
                <w:szCs w:val="28"/>
              </w:rPr>
            </w:pPr>
          </w:p>
        </w:tc>
      </w:tr>
      <w:tr w:rsidR="00011925" w:rsidRPr="003D3800" w:rsidTr="00011925">
        <w:tc>
          <w:tcPr>
            <w:tcW w:w="39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ФИО автора, разработчика (коллектива) с указанием занимаемой</w:t>
            </w:r>
            <w:r w:rsidRPr="003D3800">
              <w:rPr>
                <w:rStyle w:val="apple-converted-space"/>
                <w:rFonts w:ascii="Times New Roman" w:hAnsi="Times New Roman"/>
                <w:sz w:val="28"/>
                <w:szCs w:val="28"/>
              </w:rPr>
              <w:t> </w:t>
            </w:r>
            <w:r w:rsidRPr="003D3800">
              <w:rPr>
                <w:rFonts w:ascii="Times New Roman" w:hAnsi="Times New Roman"/>
                <w:sz w:val="28"/>
                <w:szCs w:val="28"/>
              </w:rPr>
              <w:t>должности</w:t>
            </w:r>
          </w:p>
        </w:tc>
        <w:tc>
          <w:tcPr>
            <w:tcW w:w="57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Демидова Елена Михайловна учитель начальных классов</w:t>
            </w:r>
          </w:p>
        </w:tc>
      </w:tr>
      <w:tr w:rsidR="00011925" w:rsidRPr="003D3800" w:rsidTr="00011925">
        <w:tc>
          <w:tcPr>
            <w:tcW w:w="39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Контактный телефон, электронный адрес</w:t>
            </w:r>
          </w:p>
        </w:tc>
        <w:tc>
          <w:tcPr>
            <w:tcW w:w="57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 xml:space="preserve">Телефон, факс. (84167) 2-05-17  </w:t>
            </w: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lang w:val="en-US"/>
              </w:rPr>
              <w:t>lena</w:t>
            </w:r>
            <w:r w:rsidRPr="003D3800">
              <w:rPr>
                <w:rFonts w:ascii="Times New Roman" w:hAnsi="Times New Roman"/>
                <w:sz w:val="28"/>
                <w:szCs w:val="28"/>
              </w:rPr>
              <w:t>.</w:t>
            </w:r>
            <w:r w:rsidRPr="003D3800">
              <w:rPr>
                <w:rFonts w:ascii="Times New Roman" w:hAnsi="Times New Roman"/>
                <w:sz w:val="28"/>
                <w:szCs w:val="28"/>
                <w:lang w:val="en-US"/>
              </w:rPr>
              <w:t>demid</w:t>
            </w:r>
            <w:r w:rsidRPr="003D3800">
              <w:rPr>
                <w:rFonts w:ascii="Times New Roman" w:hAnsi="Times New Roman"/>
                <w:sz w:val="28"/>
                <w:szCs w:val="28"/>
              </w:rPr>
              <w:t>0</w:t>
            </w:r>
            <w:r w:rsidRPr="003D3800">
              <w:rPr>
                <w:rFonts w:ascii="Times New Roman" w:hAnsi="Times New Roman"/>
                <w:sz w:val="28"/>
                <w:szCs w:val="28"/>
                <w:lang w:val="en-US"/>
              </w:rPr>
              <w:t>va</w:t>
            </w:r>
            <w:r w:rsidRPr="003D3800">
              <w:rPr>
                <w:rFonts w:ascii="Times New Roman" w:hAnsi="Times New Roman"/>
                <w:sz w:val="28"/>
                <w:szCs w:val="28"/>
              </w:rPr>
              <w:t>@</w:t>
            </w:r>
            <w:r w:rsidRPr="003D3800">
              <w:rPr>
                <w:rFonts w:ascii="Times New Roman" w:hAnsi="Times New Roman"/>
                <w:sz w:val="28"/>
                <w:szCs w:val="28"/>
                <w:lang w:val="en-US"/>
              </w:rPr>
              <w:t>yandex</w:t>
            </w:r>
            <w:r w:rsidRPr="003D3800">
              <w:rPr>
                <w:rFonts w:ascii="Times New Roman" w:hAnsi="Times New Roman"/>
                <w:sz w:val="28"/>
                <w:szCs w:val="28"/>
              </w:rPr>
              <w:t>.</w:t>
            </w:r>
            <w:r w:rsidRPr="003D3800">
              <w:rPr>
                <w:rFonts w:ascii="Times New Roman" w:hAnsi="Times New Roman"/>
                <w:sz w:val="28"/>
                <w:szCs w:val="28"/>
                <w:lang w:val="en-US"/>
              </w:rPr>
              <w:t>ru</w:t>
            </w:r>
          </w:p>
        </w:tc>
      </w:tr>
      <w:tr w:rsidR="00011925" w:rsidRPr="003D3800" w:rsidTr="00011925">
        <w:tc>
          <w:tcPr>
            <w:tcW w:w="39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Направленность программы (согласно п.9 приказа Минобрнауки</w:t>
            </w:r>
            <w:r w:rsidRPr="003D3800">
              <w:rPr>
                <w:rStyle w:val="apple-converted-space"/>
                <w:rFonts w:ascii="Times New Roman" w:hAnsi="Times New Roman"/>
                <w:sz w:val="28"/>
                <w:szCs w:val="28"/>
              </w:rPr>
              <w:t> </w:t>
            </w:r>
            <w:r w:rsidRPr="003D3800">
              <w:rPr>
                <w:rFonts w:ascii="Times New Roman" w:hAnsi="Times New Roman"/>
                <w:sz w:val="28"/>
                <w:szCs w:val="28"/>
              </w:rPr>
              <w:t>России №1008</w:t>
            </w:r>
            <w:r>
              <w:rPr>
                <w:rFonts w:ascii="Times New Roman" w:hAnsi="Times New Roman"/>
                <w:sz w:val="28"/>
                <w:szCs w:val="28"/>
              </w:rPr>
              <w:t>)</w:t>
            </w:r>
          </w:p>
        </w:tc>
        <w:tc>
          <w:tcPr>
            <w:tcW w:w="5724" w:type="dxa"/>
          </w:tcPr>
          <w:p w:rsidR="00011925" w:rsidRPr="003D3800" w:rsidRDefault="00011925" w:rsidP="00011925">
            <w:pPr>
              <w:spacing w:after="0" w:line="240" w:lineRule="auto"/>
              <w:jc w:val="center"/>
              <w:rPr>
                <w:rFonts w:ascii="Times New Roman" w:hAnsi="Times New Roman"/>
                <w:sz w:val="28"/>
                <w:szCs w:val="28"/>
              </w:rPr>
            </w:pPr>
            <w:r>
              <w:rPr>
                <w:rFonts w:ascii="Times New Roman" w:hAnsi="Times New Roman"/>
                <w:sz w:val="28"/>
                <w:szCs w:val="28"/>
              </w:rPr>
              <w:t>Физкультурно – спортивная</w:t>
            </w:r>
            <w:r w:rsidRPr="003D3800">
              <w:rPr>
                <w:rFonts w:ascii="Times New Roman" w:hAnsi="Times New Roman"/>
                <w:sz w:val="28"/>
                <w:szCs w:val="28"/>
              </w:rPr>
              <w:t>,</w:t>
            </w:r>
          </w:p>
          <w:p w:rsidR="00011925" w:rsidRPr="003D3800" w:rsidRDefault="00011925" w:rsidP="00011925">
            <w:pPr>
              <w:spacing w:after="0" w:line="240" w:lineRule="auto"/>
              <w:jc w:val="center"/>
              <w:rPr>
                <w:rFonts w:ascii="Times New Roman" w:hAnsi="Times New Roman"/>
                <w:sz w:val="28"/>
                <w:szCs w:val="28"/>
              </w:rPr>
            </w:pPr>
            <w:r>
              <w:rPr>
                <w:rFonts w:ascii="Times New Roman" w:hAnsi="Times New Roman"/>
                <w:sz w:val="28"/>
                <w:szCs w:val="28"/>
              </w:rPr>
              <w:t>художественная</w:t>
            </w:r>
            <w:r w:rsidRPr="003D3800">
              <w:rPr>
                <w:rFonts w:ascii="Times New Roman" w:hAnsi="Times New Roman"/>
                <w:sz w:val="28"/>
                <w:szCs w:val="28"/>
              </w:rPr>
              <w:t>,</w:t>
            </w:r>
            <w:r>
              <w:rPr>
                <w:rFonts w:ascii="Times New Roman" w:hAnsi="Times New Roman"/>
                <w:sz w:val="28"/>
                <w:szCs w:val="28"/>
              </w:rPr>
              <w:t>социально-педагогическая</w:t>
            </w:r>
          </w:p>
          <w:p w:rsidR="00011925" w:rsidRPr="003D3800" w:rsidRDefault="00011925" w:rsidP="00011925">
            <w:pPr>
              <w:spacing w:after="0" w:line="240" w:lineRule="auto"/>
              <w:jc w:val="center"/>
              <w:rPr>
                <w:rFonts w:ascii="Times New Roman" w:hAnsi="Times New Roman"/>
                <w:sz w:val="28"/>
                <w:szCs w:val="28"/>
              </w:rPr>
            </w:pPr>
            <w:r>
              <w:rPr>
                <w:rFonts w:ascii="Times New Roman" w:hAnsi="Times New Roman"/>
                <w:sz w:val="28"/>
                <w:szCs w:val="28"/>
              </w:rPr>
              <w:t>направленность</w:t>
            </w:r>
          </w:p>
        </w:tc>
      </w:tr>
      <w:tr w:rsidR="00011925" w:rsidRPr="003D3800" w:rsidTr="00011925">
        <w:tc>
          <w:tcPr>
            <w:tcW w:w="39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Характеристика целевой группы (возраст детей, специфика, если</w:t>
            </w:r>
            <w:r w:rsidRPr="003D3800">
              <w:rPr>
                <w:rStyle w:val="apple-converted-space"/>
                <w:rFonts w:ascii="Times New Roman" w:hAnsi="Times New Roman"/>
                <w:sz w:val="28"/>
                <w:szCs w:val="28"/>
              </w:rPr>
              <w:t> </w:t>
            </w:r>
            <w:r w:rsidRPr="003D3800">
              <w:rPr>
                <w:rFonts w:ascii="Times New Roman" w:hAnsi="Times New Roman"/>
                <w:sz w:val="28"/>
                <w:szCs w:val="28"/>
              </w:rPr>
              <w:t>есть (дети-сироты, дети, оставшиеся без попечения родителей,</w:t>
            </w:r>
            <w:r w:rsidRPr="003D3800">
              <w:rPr>
                <w:rStyle w:val="apple-converted-space"/>
                <w:rFonts w:ascii="Times New Roman" w:hAnsi="Times New Roman"/>
                <w:sz w:val="28"/>
                <w:szCs w:val="28"/>
              </w:rPr>
              <w:t> </w:t>
            </w:r>
            <w:r w:rsidRPr="003D3800">
              <w:rPr>
                <w:rFonts w:ascii="Times New Roman" w:hAnsi="Times New Roman"/>
                <w:sz w:val="28"/>
                <w:szCs w:val="28"/>
              </w:rPr>
              <w:t>дети с ОВЗ и др.)</w:t>
            </w:r>
          </w:p>
        </w:tc>
        <w:tc>
          <w:tcPr>
            <w:tcW w:w="5724" w:type="dxa"/>
          </w:tcPr>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В лагере создан</w:t>
            </w:r>
            <w:r>
              <w:rPr>
                <w:rFonts w:ascii="Times New Roman" w:hAnsi="Times New Roman"/>
                <w:sz w:val="28"/>
                <w:szCs w:val="28"/>
              </w:rPr>
              <w:t>о 3</w:t>
            </w:r>
            <w:r w:rsidRPr="003D3800">
              <w:rPr>
                <w:rFonts w:ascii="Times New Roman" w:hAnsi="Times New Roman"/>
                <w:sz w:val="28"/>
                <w:szCs w:val="28"/>
              </w:rPr>
              <w:t xml:space="preserve"> отряда из 2</w:t>
            </w:r>
            <w:r>
              <w:rPr>
                <w:rFonts w:ascii="Times New Roman" w:hAnsi="Times New Roman"/>
                <w:sz w:val="28"/>
                <w:szCs w:val="28"/>
              </w:rPr>
              <w:t>2</w:t>
            </w:r>
            <w:r w:rsidRPr="003D3800">
              <w:rPr>
                <w:rFonts w:ascii="Times New Roman" w:hAnsi="Times New Roman"/>
                <w:sz w:val="28"/>
                <w:szCs w:val="28"/>
              </w:rPr>
              <w:t xml:space="preserve"> человек</w:t>
            </w:r>
            <w:r>
              <w:rPr>
                <w:rFonts w:ascii="Times New Roman" w:hAnsi="Times New Roman"/>
                <w:sz w:val="28"/>
                <w:szCs w:val="28"/>
              </w:rPr>
              <w:t xml:space="preserve"> и 1 отряд из 24 человек</w:t>
            </w:r>
            <w:r w:rsidRPr="003D3800">
              <w:rPr>
                <w:rFonts w:ascii="Times New Roman" w:hAnsi="Times New Roman"/>
                <w:sz w:val="28"/>
                <w:szCs w:val="28"/>
              </w:rPr>
              <w:t>. Есть дети из семей, нуждающихся в особой защите государства: многодетных, неполных, один</w:t>
            </w:r>
            <w:r>
              <w:rPr>
                <w:rFonts w:ascii="Times New Roman" w:hAnsi="Times New Roman"/>
                <w:sz w:val="28"/>
                <w:szCs w:val="28"/>
              </w:rPr>
              <w:t>оких матерей. Возраст детей от 7 до 14</w:t>
            </w:r>
            <w:r w:rsidRPr="003D3800">
              <w:rPr>
                <w:rFonts w:ascii="Times New Roman" w:hAnsi="Times New Roman"/>
                <w:sz w:val="28"/>
                <w:szCs w:val="28"/>
              </w:rPr>
              <w:t xml:space="preserve"> лет.</w:t>
            </w:r>
          </w:p>
          <w:p w:rsidR="00011925" w:rsidRPr="003D3800" w:rsidRDefault="00011925" w:rsidP="00011925">
            <w:pPr>
              <w:spacing w:line="240" w:lineRule="auto"/>
              <w:rPr>
                <w:rFonts w:ascii="Times New Roman" w:hAnsi="Times New Roman"/>
                <w:sz w:val="28"/>
                <w:szCs w:val="28"/>
              </w:rPr>
            </w:pPr>
          </w:p>
        </w:tc>
      </w:tr>
      <w:tr w:rsidR="00011925" w:rsidRPr="003D3800" w:rsidTr="00011925">
        <w:tc>
          <w:tcPr>
            <w:tcW w:w="39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Краткая аннотация содержания программы</w:t>
            </w:r>
          </w:p>
        </w:tc>
        <w:tc>
          <w:tcPr>
            <w:tcW w:w="5724" w:type="dxa"/>
          </w:tcPr>
          <w:p w:rsidR="00011925" w:rsidRPr="003D3800" w:rsidRDefault="00011925" w:rsidP="00011925">
            <w:pPr>
              <w:spacing w:after="0" w:line="240" w:lineRule="auto"/>
              <w:jc w:val="center"/>
              <w:rPr>
                <w:rFonts w:ascii="Times New Roman" w:hAnsi="Times New Roman"/>
                <w:sz w:val="28"/>
                <w:szCs w:val="28"/>
              </w:rPr>
            </w:pPr>
            <w:r w:rsidRPr="003D3800">
              <w:rPr>
                <w:rFonts w:ascii="Times New Roman" w:hAnsi="Times New Roman"/>
                <w:sz w:val="28"/>
                <w:szCs w:val="28"/>
              </w:rPr>
              <w:t xml:space="preserve">Программа детского пришкольного оздоровительного лагеря «Солнышко» направлена на создание атмосферы взаимопонимания и поддержки, ознакомления с историей, культурой, традициями, обычаями г.Сердобска; раскрытие творческого потенциала и познавательной активности учащихся. Программа включает в себя сочетание процессов обучения (получение новых знаний и применения их на практике) с воспитанием (освоением норм и правил) и оздоровлением (физическим, духовным) ребенка.  В лагере работают преподаватели, которые креативно мыслят, находят общий язык с детьми, спортивные, </w:t>
            </w:r>
            <w:r w:rsidRPr="003D3800">
              <w:rPr>
                <w:rFonts w:ascii="Times New Roman" w:hAnsi="Times New Roman"/>
                <w:color w:val="000000"/>
                <w:sz w:val="28"/>
                <w:szCs w:val="28"/>
                <w:shd w:val="clear" w:color="auto" w:fill="FFFFFF"/>
              </w:rPr>
              <w:t xml:space="preserve"> использует разнообразные приемы, методы и средства обучения и воспитания</w:t>
            </w:r>
            <w:r w:rsidRPr="003D3800">
              <w:rPr>
                <w:rFonts w:ascii="Times New Roman" w:hAnsi="Times New Roman"/>
                <w:sz w:val="28"/>
                <w:szCs w:val="28"/>
              </w:rPr>
              <w:t>.  Формами организации</w:t>
            </w:r>
            <w:r w:rsidRPr="003D3800">
              <w:rPr>
                <w:rFonts w:ascii="Times New Roman" w:hAnsi="Times New Roman"/>
                <w:b/>
                <w:color w:val="0070C0"/>
                <w:sz w:val="28"/>
                <w:szCs w:val="28"/>
              </w:rPr>
              <w:t xml:space="preserve"> </w:t>
            </w:r>
            <w:r w:rsidRPr="003D3800">
              <w:rPr>
                <w:rFonts w:ascii="Times New Roman" w:hAnsi="Times New Roman"/>
                <w:sz w:val="28"/>
                <w:szCs w:val="28"/>
              </w:rPr>
              <w:t xml:space="preserve">физкультурно – оздоровительного, </w:t>
            </w:r>
          </w:p>
          <w:p w:rsidR="00011925" w:rsidRPr="003D3800" w:rsidRDefault="00011925" w:rsidP="00011925">
            <w:pPr>
              <w:spacing w:after="0" w:line="240" w:lineRule="auto"/>
              <w:jc w:val="center"/>
              <w:rPr>
                <w:rFonts w:ascii="Times New Roman" w:hAnsi="Times New Roman"/>
                <w:sz w:val="28"/>
                <w:szCs w:val="28"/>
              </w:rPr>
            </w:pPr>
            <w:r w:rsidRPr="003D3800">
              <w:rPr>
                <w:rFonts w:ascii="Times New Roman" w:hAnsi="Times New Roman"/>
                <w:sz w:val="28"/>
                <w:szCs w:val="28"/>
              </w:rPr>
              <w:lastRenderedPageBreak/>
              <w:t>художественно-творческого,трудового, познавательного, патриотического, досугового</w:t>
            </w:r>
          </w:p>
          <w:p w:rsidR="00011925" w:rsidRPr="003D3800" w:rsidRDefault="00011925" w:rsidP="00011925">
            <w:pPr>
              <w:spacing w:after="0" w:line="240" w:lineRule="auto"/>
              <w:jc w:val="center"/>
              <w:rPr>
                <w:rFonts w:ascii="Times New Roman" w:hAnsi="Times New Roman"/>
                <w:sz w:val="28"/>
                <w:szCs w:val="28"/>
              </w:rPr>
            </w:pPr>
            <w:r w:rsidRPr="003D3800">
              <w:rPr>
                <w:rFonts w:ascii="Times New Roman" w:hAnsi="Times New Roman"/>
                <w:sz w:val="28"/>
                <w:szCs w:val="28"/>
              </w:rPr>
              <w:t xml:space="preserve">  направления</w:t>
            </w:r>
            <w:r>
              <w:rPr>
                <w:rFonts w:ascii="Times New Roman" w:hAnsi="Times New Roman"/>
                <w:sz w:val="28"/>
                <w:szCs w:val="28"/>
              </w:rPr>
              <w:t>,волонтёрского направления</w:t>
            </w:r>
          </w:p>
          <w:p w:rsidR="00011925" w:rsidRPr="003D3800" w:rsidRDefault="00011925" w:rsidP="00011925">
            <w:pPr>
              <w:spacing w:after="0" w:line="240" w:lineRule="auto"/>
              <w:ind w:left="360"/>
              <w:jc w:val="both"/>
              <w:rPr>
                <w:rFonts w:ascii="Times New Roman" w:hAnsi="Times New Roman"/>
                <w:sz w:val="28"/>
                <w:szCs w:val="28"/>
              </w:rPr>
            </w:pPr>
            <w:r w:rsidRPr="003D3800">
              <w:rPr>
                <w:rFonts w:ascii="Times New Roman" w:hAnsi="Times New Roman"/>
                <w:sz w:val="28"/>
                <w:szCs w:val="28"/>
              </w:rPr>
              <w:t xml:space="preserve"> являются  занятия в игровой форме, экскурсии в лес, библиотеку,на станцию юннатов, работа над  проектами: «Пром Тур», «Про100 профессий», «Малая Родина», « </w:t>
            </w:r>
            <w:r w:rsidRPr="003D3800">
              <w:rPr>
                <w:rFonts w:ascii="Times New Roman" w:hAnsi="Times New Roman"/>
                <w:sz w:val="28"/>
                <w:szCs w:val="28"/>
                <w:lang w:val="en-US"/>
              </w:rPr>
              <w:t>PRO</w:t>
            </w:r>
            <w:r w:rsidRPr="003D3800">
              <w:rPr>
                <w:rFonts w:ascii="Times New Roman" w:hAnsi="Times New Roman"/>
                <w:sz w:val="28"/>
                <w:szCs w:val="28"/>
              </w:rPr>
              <w:t>чтение», «Школа здоровья»</w:t>
            </w:r>
            <w:r>
              <w:rPr>
                <w:rFonts w:ascii="Times New Roman" w:hAnsi="Times New Roman"/>
                <w:sz w:val="28"/>
                <w:szCs w:val="28"/>
              </w:rPr>
              <w:t>,помощь одиноким пожилым,ветеранам.</w:t>
            </w:r>
          </w:p>
        </w:tc>
      </w:tr>
      <w:tr w:rsidR="00011925" w:rsidRPr="003D3800" w:rsidTr="00011925">
        <w:tc>
          <w:tcPr>
            <w:tcW w:w="39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lastRenderedPageBreak/>
              <w:t>Обоснование актуальности программы</w:t>
            </w:r>
          </w:p>
        </w:tc>
        <w:tc>
          <w:tcPr>
            <w:tcW w:w="57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 xml:space="preserve">Разработка данной программы организации каникулярного отдыха, оздоровления и занятости детей была вызвана важностью художественного и физкультурно - оздоровительного просвещения подрастающего поколения. К началу 90-х годов ХХ века в отечественной педагогике задачи художественной и физкультурно - оздоровительного образования и воспитания детей широко обсуждаются и становятся одними из ведущих направлений государственной политики. </w:t>
            </w:r>
          </w:p>
        </w:tc>
      </w:tr>
      <w:tr w:rsidR="00011925" w:rsidRPr="003D3800" w:rsidTr="00011925">
        <w:tc>
          <w:tcPr>
            <w:tcW w:w="39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Предполагаемый социальный эффект программы</w:t>
            </w:r>
          </w:p>
        </w:tc>
        <w:tc>
          <w:tcPr>
            <w:tcW w:w="57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В результате реализации программы, приобретенные детьми умения и навыки в области художественного и физкультурно - оздоровительного проектирования будут успешно применяться в практической деятельности. Дети будут постоянно выполнять утреннюю зарядку, получат новые знания .смогут рассказать своём городе, обычаях и нравах.</w:t>
            </w:r>
          </w:p>
        </w:tc>
      </w:tr>
      <w:tr w:rsidR="00011925" w:rsidRPr="003D3800" w:rsidTr="00011925">
        <w:trPr>
          <w:trHeight w:val="917"/>
        </w:trPr>
        <w:tc>
          <w:tcPr>
            <w:tcW w:w="39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br/>
              <w:t>Ожидаемые результаты реализации программы</w:t>
            </w:r>
          </w:p>
        </w:tc>
        <w:tc>
          <w:tcPr>
            <w:tcW w:w="5724" w:type="dxa"/>
          </w:tcPr>
          <w:p w:rsidR="00011925" w:rsidRPr="003D3800" w:rsidRDefault="00011925" w:rsidP="003A7D04">
            <w:pPr>
              <w:numPr>
                <w:ilvl w:val="0"/>
                <w:numId w:val="5"/>
              </w:numPr>
              <w:spacing w:before="100" w:beforeAutospacing="1" w:after="100" w:afterAutospacing="1" w:line="240" w:lineRule="auto"/>
              <w:rPr>
                <w:rFonts w:ascii="Times New Roman" w:hAnsi="Times New Roman"/>
                <w:sz w:val="28"/>
                <w:szCs w:val="28"/>
              </w:rPr>
            </w:pPr>
            <w:r w:rsidRPr="003D3800">
              <w:rPr>
                <w:rFonts w:ascii="Times New Roman" w:hAnsi="Times New Roman"/>
                <w:sz w:val="28"/>
                <w:szCs w:val="28"/>
              </w:rPr>
              <w:t>При активном участии детей и взрослых в реализации программы предполагается, что у каждого возникнет чувство сопричастности к большому коллективу единомышленников.</w:t>
            </w:r>
          </w:p>
          <w:p w:rsidR="00011925" w:rsidRPr="003D3800" w:rsidRDefault="00011925" w:rsidP="003A7D04">
            <w:pPr>
              <w:numPr>
                <w:ilvl w:val="0"/>
                <w:numId w:val="5"/>
              </w:numPr>
              <w:spacing w:before="100" w:beforeAutospacing="1" w:after="100" w:afterAutospacing="1" w:line="240" w:lineRule="auto"/>
              <w:rPr>
                <w:rFonts w:ascii="Times New Roman" w:hAnsi="Times New Roman"/>
                <w:sz w:val="28"/>
                <w:szCs w:val="28"/>
              </w:rPr>
            </w:pPr>
            <w:r w:rsidRPr="003D3800">
              <w:rPr>
                <w:rFonts w:ascii="Times New Roman" w:hAnsi="Times New Roman"/>
                <w:sz w:val="28"/>
                <w:szCs w:val="28"/>
              </w:rPr>
              <w:t>Успешность детей в различных мероприятиях повысит социальную активность, даст уверенность в своих силах и талантах.</w:t>
            </w:r>
          </w:p>
          <w:p w:rsidR="00011925" w:rsidRPr="003D3800" w:rsidRDefault="00011925" w:rsidP="003A7D04">
            <w:pPr>
              <w:numPr>
                <w:ilvl w:val="0"/>
                <w:numId w:val="5"/>
              </w:numPr>
              <w:spacing w:before="100" w:beforeAutospacing="1" w:after="100" w:afterAutospacing="1" w:line="240" w:lineRule="auto"/>
              <w:rPr>
                <w:rFonts w:ascii="Times New Roman" w:hAnsi="Times New Roman"/>
                <w:sz w:val="28"/>
                <w:szCs w:val="28"/>
              </w:rPr>
            </w:pPr>
            <w:r w:rsidRPr="003D3800">
              <w:rPr>
                <w:rFonts w:ascii="Times New Roman" w:hAnsi="Times New Roman"/>
                <w:sz w:val="28"/>
                <w:szCs w:val="28"/>
              </w:rPr>
              <w:t xml:space="preserve">При хорошей организации питания, </w:t>
            </w:r>
            <w:r w:rsidRPr="003D3800">
              <w:rPr>
                <w:rFonts w:ascii="Times New Roman" w:hAnsi="Times New Roman"/>
                <w:sz w:val="28"/>
                <w:szCs w:val="28"/>
              </w:rPr>
              <w:lastRenderedPageBreak/>
              <w:t>медицинском наблюдении и правильно организованных спортивных мероприятиях предполагается оздоровить детей и своевременно обратить внимание на проблемы со здоровьем, если они существуют. </w:t>
            </w:r>
          </w:p>
          <w:p w:rsidR="00011925" w:rsidRPr="003D3800" w:rsidRDefault="00011925" w:rsidP="003A7D04">
            <w:pPr>
              <w:numPr>
                <w:ilvl w:val="0"/>
                <w:numId w:val="5"/>
              </w:numPr>
              <w:tabs>
                <w:tab w:val="clear" w:pos="720"/>
              </w:tabs>
              <w:spacing w:before="100" w:beforeAutospacing="1" w:after="100" w:afterAutospacing="1" w:line="240" w:lineRule="auto"/>
              <w:rPr>
                <w:rFonts w:ascii="Times New Roman" w:hAnsi="Times New Roman"/>
                <w:sz w:val="28"/>
                <w:szCs w:val="28"/>
              </w:rPr>
            </w:pPr>
            <w:r w:rsidRPr="003D3800">
              <w:rPr>
                <w:rFonts w:ascii="Times New Roman" w:hAnsi="Times New Roman"/>
                <w:sz w:val="28"/>
                <w:szCs w:val="28"/>
              </w:rPr>
              <w:t>Осуществление экскурсий, походов, поездок помогут детям в обретении новых знаний о родном крае и научат их бережно и с любовью относиться к своей Родине.</w:t>
            </w:r>
            <w:r w:rsidRPr="003D3800">
              <w:rPr>
                <w:rFonts w:ascii="Times New Roman" w:hAnsi="Times New Roman"/>
                <w:sz w:val="28"/>
                <w:szCs w:val="28"/>
              </w:rPr>
              <w:br/>
              <w:t>Предполагается, что время, проведенное в лагере, не пройдет бесследно ни для взрослых, ни для детей, и на следующий год они с удовольствием будут участвовать в работе лагеря.</w:t>
            </w:r>
          </w:p>
        </w:tc>
      </w:tr>
      <w:tr w:rsidR="00011925" w:rsidRPr="003D3800" w:rsidTr="00011925">
        <w:tc>
          <w:tcPr>
            <w:tcW w:w="39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lastRenderedPageBreak/>
              <w:t>Направление деятельности</w:t>
            </w:r>
          </w:p>
        </w:tc>
        <w:tc>
          <w:tcPr>
            <w:tcW w:w="57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Специализация Программы: оздоровление, отдых и рациональное использование каникулярного времени для формирования общей культуры и навыков здорового образа жизни детей.</w:t>
            </w:r>
          </w:p>
        </w:tc>
      </w:tr>
      <w:tr w:rsidR="00011925" w:rsidRPr="003D3800" w:rsidTr="00011925">
        <w:tc>
          <w:tcPr>
            <w:tcW w:w="39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Краткое содержание программы</w:t>
            </w:r>
          </w:p>
        </w:tc>
        <w:tc>
          <w:tcPr>
            <w:tcW w:w="57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Программа содержит: мероприятия, реализующие Программу; ожидаемые результаты и условия реализации; приложения.</w:t>
            </w:r>
          </w:p>
        </w:tc>
      </w:tr>
      <w:tr w:rsidR="00011925" w:rsidRPr="003D3800" w:rsidTr="00011925">
        <w:tc>
          <w:tcPr>
            <w:tcW w:w="39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Цель и задачи программы, в соответствии с их актуальностью</w:t>
            </w:r>
            <w:r w:rsidRPr="003D3800">
              <w:rPr>
                <w:rStyle w:val="apple-converted-space"/>
                <w:rFonts w:ascii="Times New Roman" w:hAnsi="Times New Roman"/>
                <w:sz w:val="28"/>
                <w:szCs w:val="28"/>
              </w:rPr>
              <w:t> </w:t>
            </w:r>
            <w:r w:rsidRPr="003D3800">
              <w:rPr>
                <w:rFonts w:ascii="Times New Roman" w:hAnsi="Times New Roman"/>
                <w:sz w:val="28"/>
                <w:szCs w:val="28"/>
              </w:rPr>
              <w:t>для целевых групп участников, родителей</w:t>
            </w:r>
          </w:p>
        </w:tc>
        <w:tc>
          <w:tcPr>
            <w:tcW w:w="5724" w:type="dxa"/>
          </w:tcPr>
          <w:p w:rsidR="00011925" w:rsidRPr="00AB12FA" w:rsidRDefault="00011925" w:rsidP="00011925">
            <w:pPr>
              <w:pStyle w:val="ac"/>
              <w:shd w:val="clear" w:color="auto" w:fill="FFFFFF"/>
              <w:spacing w:before="0" w:beforeAutospacing="0" w:after="129" w:afterAutospacing="0"/>
              <w:rPr>
                <w:color w:val="000000"/>
                <w:sz w:val="28"/>
                <w:szCs w:val="28"/>
              </w:rPr>
            </w:pPr>
            <w:r w:rsidRPr="003D3800">
              <w:rPr>
                <w:sz w:val="28"/>
                <w:szCs w:val="28"/>
              </w:rPr>
              <w:t xml:space="preserve">создать благоприятные условия для укрепления здоровья и организации досуга учащихся во время летних каникул, развития творческого и интеллектуального потенциала личности, ее индивидуальных способностей и дарований, творческой активности с учетом собственных интересов, наклонностей и </w:t>
            </w:r>
            <w:r w:rsidRPr="00420AB6">
              <w:rPr>
                <w:sz w:val="28"/>
                <w:szCs w:val="28"/>
              </w:rPr>
              <w:t>возможностей,</w:t>
            </w:r>
            <w:r w:rsidRPr="00420AB6">
              <w:rPr>
                <w:color w:val="000000"/>
                <w:sz w:val="28"/>
                <w:szCs w:val="28"/>
              </w:rPr>
              <w:t>непрерывного воспитательного процесса в области </w:t>
            </w:r>
            <w:r w:rsidRPr="00420AB6">
              <w:rPr>
                <w:b/>
                <w:bCs/>
                <w:color w:val="000000"/>
                <w:sz w:val="28"/>
                <w:szCs w:val="28"/>
              </w:rPr>
              <w:t>волонтерского воспитания (</w:t>
            </w:r>
            <w:r w:rsidRPr="00420AB6">
              <w:rPr>
                <w:color w:val="000000"/>
                <w:sz w:val="28"/>
                <w:szCs w:val="28"/>
              </w:rPr>
              <w:t>развитие творческой познавательной активности и практических навыков волонтерства).</w:t>
            </w:r>
          </w:p>
          <w:p w:rsidR="00011925" w:rsidRPr="003D3800" w:rsidRDefault="00011925" w:rsidP="003A7D04">
            <w:pPr>
              <w:numPr>
                <w:ilvl w:val="0"/>
                <w:numId w:val="6"/>
              </w:numPr>
              <w:spacing w:after="0" w:line="240" w:lineRule="auto"/>
              <w:contextualSpacing/>
              <w:jc w:val="both"/>
              <w:rPr>
                <w:rFonts w:ascii="Times New Roman" w:hAnsi="Times New Roman"/>
                <w:sz w:val="28"/>
                <w:szCs w:val="28"/>
              </w:rPr>
            </w:pPr>
            <w:r w:rsidRPr="003D3800">
              <w:rPr>
                <w:rFonts w:ascii="Times New Roman" w:hAnsi="Times New Roman"/>
                <w:sz w:val="28"/>
                <w:szCs w:val="28"/>
              </w:rPr>
              <w:t xml:space="preserve">Создание условий для организованного отдыха детей. </w:t>
            </w:r>
          </w:p>
          <w:p w:rsidR="00011925" w:rsidRPr="003D3800" w:rsidRDefault="00011925" w:rsidP="003A7D04">
            <w:pPr>
              <w:numPr>
                <w:ilvl w:val="0"/>
                <w:numId w:val="6"/>
              </w:numPr>
              <w:spacing w:after="0" w:line="240" w:lineRule="auto"/>
              <w:contextualSpacing/>
              <w:jc w:val="both"/>
              <w:rPr>
                <w:rFonts w:ascii="Times New Roman" w:hAnsi="Times New Roman"/>
                <w:sz w:val="28"/>
                <w:szCs w:val="28"/>
              </w:rPr>
            </w:pPr>
            <w:r w:rsidRPr="003D3800">
              <w:rPr>
                <w:rFonts w:ascii="Times New Roman" w:hAnsi="Times New Roman"/>
                <w:sz w:val="28"/>
                <w:szCs w:val="28"/>
              </w:rPr>
              <w:t xml:space="preserve">Приобщение ребят к творческим видам </w:t>
            </w:r>
            <w:r w:rsidRPr="003D3800">
              <w:rPr>
                <w:rFonts w:ascii="Times New Roman" w:hAnsi="Times New Roman"/>
                <w:sz w:val="28"/>
                <w:szCs w:val="28"/>
              </w:rPr>
              <w:lastRenderedPageBreak/>
              <w:t>деятельности, развитие творческого мышления.</w:t>
            </w:r>
          </w:p>
          <w:p w:rsidR="00011925" w:rsidRPr="003D3800" w:rsidRDefault="00011925" w:rsidP="003A7D04">
            <w:pPr>
              <w:numPr>
                <w:ilvl w:val="0"/>
                <w:numId w:val="6"/>
              </w:numPr>
              <w:spacing w:after="0" w:line="240" w:lineRule="auto"/>
              <w:contextualSpacing/>
              <w:jc w:val="both"/>
              <w:rPr>
                <w:rFonts w:ascii="Times New Roman" w:hAnsi="Times New Roman"/>
                <w:sz w:val="28"/>
                <w:szCs w:val="28"/>
              </w:rPr>
            </w:pPr>
            <w:r w:rsidRPr="003D3800">
              <w:rPr>
                <w:rFonts w:ascii="Times New Roman" w:hAnsi="Times New Roman"/>
                <w:sz w:val="28"/>
                <w:szCs w:val="28"/>
              </w:rPr>
              <w:t>Формирование культурного поведения, санитарно-гигиенической культуры.</w:t>
            </w:r>
          </w:p>
          <w:p w:rsidR="00011925" w:rsidRPr="003D3800" w:rsidRDefault="00011925" w:rsidP="003A7D04">
            <w:pPr>
              <w:numPr>
                <w:ilvl w:val="0"/>
                <w:numId w:val="6"/>
              </w:numPr>
              <w:spacing w:after="0" w:line="240" w:lineRule="auto"/>
              <w:contextualSpacing/>
              <w:jc w:val="both"/>
              <w:rPr>
                <w:rFonts w:ascii="Times New Roman" w:hAnsi="Times New Roman"/>
                <w:sz w:val="28"/>
                <w:szCs w:val="28"/>
              </w:rPr>
            </w:pPr>
            <w:r w:rsidRPr="003D3800">
              <w:rPr>
                <w:rFonts w:ascii="Times New Roman" w:hAnsi="Times New Roman"/>
                <w:sz w:val="28"/>
                <w:szCs w:val="28"/>
              </w:rPr>
              <w:t>Создание благоприятных условий для укрепления здоровья детей, использование окружающей природы в качестве источника оздоровления ребёнка.</w:t>
            </w:r>
          </w:p>
          <w:p w:rsidR="00011925" w:rsidRPr="003D3800" w:rsidRDefault="00011925" w:rsidP="003A7D04">
            <w:pPr>
              <w:numPr>
                <w:ilvl w:val="0"/>
                <w:numId w:val="6"/>
              </w:numPr>
              <w:spacing w:after="0" w:line="240" w:lineRule="auto"/>
              <w:contextualSpacing/>
              <w:jc w:val="both"/>
              <w:rPr>
                <w:rFonts w:ascii="Times New Roman" w:hAnsi="Times New Roman"/>
                <w:sz w:val="28"/>
                <w:szCs w:val="28"/>
              </w:rPr>
            </w:pPr>
            <w:r w:rsidRPr="003D3800">
              <w:rPr>
                <w:rFonts w:ascii="Times New Roman" w:hAnsi="Times New Roman"/>
                <w:sz w:val="28"/>
                <w:szCs w:val="28"/>
              </w:rPr>
              <w:t>Организация среды, предоставляющей ребенку возможность для самореализации на индивидуальном личностном потенциале.</w:t>
            </w:r>
          </w:p>
          <w:p w:rsidR="00011925" w:rsidRPr="003D3800" w:rsidRDefault="00011925" w:rsidP="003A7D04">
            <w:pPr>
              <w:numPr>
                <w:ilvl w:val="0"/>
                <w:numId w:val="6"/>
              </w:numPr>
              <w:spacing w:after="0" w:line="240" w:lineRule="auto"/>
              <w:contextualSpacing/>
              <w:rPr>
                <w:rFonts w:ascii="Times New Roman" w:hAnsi="Times New Roman"/>
                <w:sz w:val="28"/>
                <w:szCs w:val="28"/>
              </w:rPr>
            </w:pPr>
            <w:r w:rsidRPr="003D3800">
              <w:rPr>
                <w:rFonts w:ascii="Times New Roman" w:hAnsi="Times New Roman"/>
                <w:sz w:val="28"/>
                <w:szCs w:val="28"/>
              </w:rPr>
              <w:t>Формирование у ребят навыков общения и толерантности.</w:t>
            </w:r>
          </w:p>
        </w:tc>
      </w:tr>
      <w:tr w:rsidR="00011925" w:rsidRPr="003D3800" w:rsidTr="00011925">
        <w:tc>
          <w:tcPr>
            <w:tcW w:w="39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lastRenderedPageBreak/>
              <w:t>Предполагаемые результаты реализации программы (описание</w:t>
            </w:r>
            <w:r w:rsidRPr="003D3800">
              <w:rPr>
                <w:rStyle w:val="apple-converted-space"/>
                <w:rFonts w:ascii="Times New Roman" w:hAnsi="Times New Roman"/>
                <w:sz w:val="28"/>
                <w:szCs w:val="28"/>
              </w:rPr>
              <w:t> </w:t>
            </w:r>
            <w:r w:rsidRPr="003D3800">
              <w:rPr>
                <w:rFonts w:ascii="Times New Roman" w:hAnsi="Times New Roman"/>
                <w:sz w:val="28"/>
                <w:szCs w:val="28"/>
              </w:rPr>
              <w:t>позитивных изменений, которые произойдут в результате</w:t>
            </w:r>
            <w:r w:rsidRPr="003D3800">
              <w:rPr>
                <w:rStyle w:val="apple-converted-space"/>
                <w:rFonts w:ascii="Times New Roman" w:hAnsi="Times New Roman"/>
                <w:sz w:val="28"/>
                <w:szCs w:val="28"/>
              </w:rPr>
              <w:t> </w:t>
            </w:r>
            <w:r w:rsidRPr="003D3800">
              <w:rPr>
                <w:rFonts w:ascii="Times New Roman" w:hAnsi="Times New Roman"/>
                <w:sz w:val="28"/>
                <w:szCs w:val="28"/>
              </w:rPr>
              <w:t>реализации программы)</w:t>
            </w:r>
          </w:p>
        </w:tc>
        <w:tc>
          <w:tcPr>
            <w:tcW w:w="57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1. Вовлеченность в проектную деятельность составляет 100%  детей, посещаемых пришкольный лагерь «Солнышко». Создание проектов направленности. Повышение интереса воспитанников к профессиям.</w:t>
            </w: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2. Приобретение знаний о ценностях здорового образа жизни, как необходимого условия успешной социализации. Овладение знаниями и навыками ЗОЖ на высоком уровне – более 50%  детей, посещаемых пришкольный лагерь «Солнышко».</w:t>
            </w: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3. Повышение уровня взаимодействия с родительской общественностью и социальными институтами в направлении профориентации воспитанников: привлечение к мероприятиям не менее 20% родителей воспитанников лагеря, увеличение количества социальных партнеров (не менее 5 на летний период)</w:t>
            </w: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4. Повышение степени социальной активности детей, социального взаимодействия внутри отряда. Охват социальным проектированием не менее 50% воспитанников, охват постоянными поручениями не менее 90% детей</w:t>
            </w:r>
            <w:r>
              <w:rPr>
                <w:rFonts w:ascii="Times New Roman" w:hAnsi="Times New Roman"/>
                <w:sz w:val="28"/>
                <w:szCs w:val="28"/>
              </w:rPr>
              <w:t>,</w:t>
            </w:r>
            <w:r w:rsidRPr="00420AB6">
              <w:rPr>
                <w:rFonts w:ascii="Times New Roman" w:hAnsi="Times New Roman"/>
                <w:sz w:val="28"/>
                <w:szCs w:val="28"/>
              </w:rPr>
              <w:t>волонтерской деятельностью</w:t>
            </w:r>
          </w:p>
        </w:tc>
      </w:tr>
      <w:tr w:rsidR="00011925" w:rsidRPr="003D3800" w:rsidTr="00011925">
        <w:tc>
          <w:tcPr>
            <w:tcW w:w="39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 xml:space="preserve">Кадровое обеспечение </w:t>
            </w:r>
            <w:r w:rsidRPr="003D3800">
              <w:rPr>
                <w:rFonts w:ascii="Times New Roman" w:hAnsi="Times New Roman"/>
                <w:sz w:val="28"/>
                <w:szCs w:val="28"/>
              </w:rPr>
              <w:lastRenderedPageBreak/>
              <w:t>программы:</w:t>
            </w: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 перечень специалистов реализующих программу</w:t>
            </w:r>
            <w:r w:rsidRPr="003D3800">
              <w:rPr>
                <w:rFonts w:ascii="Times New Roman" w:hAnsi="Times New Roman"/>
                <w:sz w:val="28"/>
                <w:szCs w:val="28"/>
              </w:rPr>
              <w:br/>
              <w:t>(ФИО, должность и квалификация);</w:t>
            </w: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 описание системы подготовки педагогического отряда</w:t>
            </w:r>
          </w:p>
        </w:tc>
        <w:tc>
          <w:tcPr>
            <w:tcW w:w="5724" w:type="dxa"/>
          </w:tcPr>
          <w:p w:rsidR="00011925"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lastRenderedPageBreak/>
              <w:t xml:space="preserve">Пришкольный оздоровительный лагерь с </w:t>
            </w:r>
            <w:r w:rsidRPr="003D3800">
              <w:rPr>
                <w:rFonts w:ascii="Times New Roman" w:hAnsi="Times New Roman"/>
                <w:sz w:val="28"/>
                <w:szCs w:val="28"/>
              </w:rPr>
              <w:lastRenderedPageBreak/>
              <w:t xml:space="preserve">дневным пребыванием, расположенный в  МОУ СОШ №10 г.Сердобска,обеспечен </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9 педагогами:</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Демидова Елена Михайловна– начальник лагеря,</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Обухова Екатерина Александровна– воспитатель</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Шарикова Ольга Владимировна– воспитатель</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Шишкина Марина Альбертовна– воспитатель</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Польская Елена Викторовна– воспитатель</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Алешина Ольга Николаевна– воспитатель</w:t>
            </w:r>
          </w:p>
          <w:p w:rsidR="00011925" w:rsidRPr="003D3800" w:rsidRDefault="00011925" w:rsidP="00011925">
            <w:pPr>
              <w:spacing w:after="0" w:line="240" w:lineRule="auto"/>
              <w:rPr>
                <w:rFonts w:ascii="Times New Roman" w:hAnsi="Times New Roman"/>
                <w:sz w:val="28"/>
                <w:szCs w:val="28"/>
              </w:rPr>
            </w:pPr>
            <w:r>
              <w:rPr>
                <w:rFonts w:ascii="Times New Roman" w:hAnsi="Times New Roman"/>
                <w:sz w:val="28"/>
                <w:szCs w:val="28"/>
              </w:rPr>
              <w:t>Лютикова Наталья Игоревна</w:t>
            </w:r>
            <w:r w:rsidRPr="003D3800">
              <w:rPr>
                <w:rFonts w:ascii="Times New Roman" w:hAnsi="Times New Roman"/>
                <w:sz w:val="28"/>
                <w:szCs w:val="28"/>
              </w:rPr>
              <w:t>– воспитатель</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Михайлова Надежда Анатольевна– воспитатель</w:t>
            </w:r>
          </w:p>
          <w:p w:rsidR="00011925" w:rsidRPr="003D3800" w:rsidRDefault="00011925" w:rsidP="00011925">
            <w:pPr>
              <w:spacing w:after="0" w:line="240" w:lineRule="auto"/>
              <w:rPr>
                <w:rFonts w:ascii="Times New Roman" w:hAnsi="Times New Roman"/>
                <w:sz w:val="28"/>
                <w:szCs w:val="28"/>
              </w:rPr>
            </w:pPr>
            <w:r>
              <w:rPr>
                <w:rFonts w:ascii="Times New Roman" w:hAnsi="Times New Roman"/>
                <w:sz w:val="28"/>
                <w:szCs w:val="28"/>
              </w:rPr>
              <w:t>Юдина Людмила Николаевна</w:t>
            </w:r>
            <w:r w:rsidRPr="003D3800">
              <w:rPr>
                <w:rFonts w:ascii="Times New Roman" w:hAnsi="Times New Roman"/>
                <w:sz w:val="28"/>
                <w:szCs w:val="28"/>
              </w:rPr>
              <w:t>– воспитатель</w:t>
            </w:r>
          </w:p>
          <w:p w:rsidR="00011925" w:rsidRPr="003D3800" w:rsidRDefault="00011925" w:rsidP="00011925">
            <w:pPr>
              <w:spacing w:after="0" w:line="240" w:lineRule="auto"/>
              <w:rPr>
                <w:rFonts w:ascii="Times New Roman" w:hAnsi="Times New Roman"/>
                <w:sz w:val="28"/>
                <w:szCs w:val="28"/>
              </w:rPr>
            </w:pP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Обслуживающий персонал – 3 человека</w:t>
            </w:r>
          </w:p>
          <w:p w:rsidR="00011925" w:rsidRPr="003D3800" w:rsidRDefault="00011925" w:rsidP="00011925">
            <w:pPr>
              <w:spacing w:after="0" w:line="240" w:lineRule="auto"/>
              <w:rPr>
                <w:rFonts w:ascii="Times New Roman" w:hAnsi="Times New Roman"/>
                <w:sz w:val="28"/>
                <w:szCs w:val="28"/>
              </w:rPr>
            </w:pPr>
            <w:r>
              <w:rPr>
                <w:rFonts w:ascii="Times New Roman" w:hAnsi="Times New Roman"/>
                <w:sz w:val="28"/>
                <w:szCs w:val="28"/>
              </w:rPr>
              <w:t>Вязникова Галина Владимировна</w:t>
            </w:r>
            <w:r w:rsidRPr="003D3800">
              <w:rPr>
                <w:rFonts w:ascii="Times New Roman" w:hAnsi="Times New Roman"/>
                <w:sz w:val="28"/>
                <w:szCs w:val="28"/>
              </w:rPr>
              <w:t xml:space="preserve">- уборщик служебных помещений </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Гречушкина Наталья Александровна - повар</w:t>
            </w:r>
          </w:p>
          <w:p w:rsidR="00011925" w:rsidRPr="003D3800" w:rsidRDefault="00011925" w:rsidP="00011925">
            <w:pPr>
              <w:spacing w:after="0" w:line="240" w:lineRule="auto"/>
              <w:rPr>
                <w:rFonts w:ascii="Times New Roman" w:hAnsi="Times New Roman"/>
                <w:sz w:val="28"/>
                <w:szCs w:val="28"/>
              </w:rPr>
            </w:pPr>
            <w:r>
              <w:rPr>
                <w:rFonts w:ascii="Times New Roman" w:hAnsi="Times New Roman"/>
                <w:sz w:val="28"/>
                <w:szCs w:val="28"/>
              </w:rPr>
              <w:t xml:space="preserve"> </w:t>
            </w:r>
            <w:r w:rsidRPr="00AB12FA">
              <w:rPr>
                <w:rFonts w:ascii="Times New Roman" w:hAnsi="Times New Roman" w:cs="Times New Roman"/>
                <w:sz w:val="28"/>
                <w:szCs w:val="28"/>
              </w:rPr>
              <w:t>Рубцова Людмила Владимировна</w:t>
            </w:r>
            <w:r w:rsidRPr="003D3800">
              <w:rPr>
                <w:rFonts w:ascii="Times New Roman" w:hAnsi="Times New Roman"/>
                <w:sz w:val="28"/>
                <w:szCs w:val="28"/>
              </w:rPr>
              <w:t xml:space="preserve"> - повар</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Медицинский персонал-1 человек</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Ворожейкина Наталья Анатольевна-медсестра</w:t>
            </w:r>
          </w:p>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Все работник прошли инструктажи пришкольного лагеря, тестирование Сан минимума, гигиеническое обучение, аттестацию.</w:t>
            </w:r>
          </w:p>
        </w:tc>
      </w:tr>
      <w:tr w:rsidR="00011925" w:rsidRPr="003D3800" w:rsidTr="00011925">
        <w:tc>
          <w:tcPr>
            <w:tcW w:w="39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lastRenderedPageBreak/>
              <w:t>Наличие грамот, дипломов, подтверждающих участие</w:t>
            </w:r>
            <w:r w:rsidRPr="003D3800">
              <w:rPr>
                <w:rStyle w:val="apple-converted-space"/>
                <w:rFonts w:ascii="Times New Roman" w:hAnsi="Times New Roman"/>
                <w:sz w:val="28"/>
                <w:szCs w:val="28"/>
              </w:rPr>
              <w:t> </w:t>
            </w:r>
            <w:r w:rsidRPr="003D3800">
              <w:rPr>
                <w:rFonts w:ascii="Times New Roman" w:hAnsi="Times New Roman"/>
                <w:sz w:val="28"/>
                <w:szCs w:val="28"/>
              </w:rPr>
              <w:t>программы в конкурсах различного уровня (регионального,</w:t>
            </w:r>
            <w:r w:rsidRPr="003D3800">
              <w:rPr>
                <w:rStyle w:val="apple-converted-space"/>
                <w:rFonts w:ascii="Times New Roman" w:hAnsi="Times New Roman"/>
                <w:sz w:val="28"/>
                <w:szCs w:val="28"/>
              </w:rPr>
              <w:t> </w:t>
            </w:r>
            <w:r w:rsidRPr="003D3800">
              <w:rPr>
                <w:rFonts w:ascii="Times New Roman" w:hAnsi="Times New Roman"/>
                <w:sz w:val="28"/>
                <w:szCs w:val="28"/>
              </w:rPr>
              <w:t>федерального, международного)</w:t>
            </w:r>
          </w:p>
        </w:tc>
        <w:tc>
          <w:tcPr>
            <w:tcW w:w="5724" w:type="dxa"/>
          </w:tcPr>
          <w:p w:rsidR="00011925" w:rsidRPr="003D3800" w:rsidRDefault="00011925" w:rsidP="00011925">
            <w:pPr>
              <w:spacing w:after="0" w:line="240" w:lineRule="auto"/>
              <w:rPr>
                <w:rFonts w:ascii="Times New Roman" w:hAnsi="Times New Roman"/>
                <w:sz w:val="28"/>
                <w:szCs w:val="28"/>
              </w:rPr>
            </w:pPr>
          </w:p>
        </w:tc>
      </w:tr>
      <w:tr w:rsidR="00011925" w:rsidRPr="003D3800" w:rsidTr="00011925">
        <w:tc>
          <w:tcPr>
            <w:tcW w:w="39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Наличие информации об опыте реализации программы в</w:t>
            </w:r>
            <w:r w:rsidRPr="003D3800">
              <w:rPr>
                <w:rStyle w:val="apple-converted-space"/>
                <w:rFonts w:ascii="Times New Roman" w:hAnsi="Times New Roman"/>
                <w:sz w:val="28"/>
                <w:szCs w:val="28"/>
              </w:rPr>
              <w:t> </w:t>
            </w:r>
            <w:r w:rsidRPr="003D3800">
              <w:rPr>
                <w:rFonts w:ascii="Times New Roman" w:hAnsi="Times New Roman"/>
                <w:sz w:val="28"/>
                <w:szCs w:val="28"/>
              </w:rPr>
              <w:t>Интернете, отзывов на сайтах и в социальных сетях (указать</w:t>
            </w:r>
            <w:r w:rsidRPr="003D3800">
              <w:rPr>
                <w:rStyle w:val="apple-converted-space"/>
                <w:rFonts w:ascii="Times New Roman" w:hAnsi="Times New Roman"/>
                <w:sz w:val="28"/>
                <w:szCs w:val="28"/>
              </w:rPr>
              <w:t> </w:t>
            </w:r>
            <w:r w:rsidRPr="003D3800">
              <w:rPr>
                <w:rFonts w:ascii="Times New Roman" w:hAnsi="Times New Roman"/>
                <w:sz w:val="28"/>
                <w:szCs w:val="28"/>
              </w:rPr>
              <w:t>ссылку)</w:t>
            </w:r>
          </w:p>
        </w:tc>
        <w:tc>
          <w:tcPr>
            <w:tcW w:w="5724" w:type="dxa"/>
          </w:tcPr>
          <w:p w:rsidR="00011925" w:rsidRPr="003D3800" w:rsidRDefault="00011925" w:rsidP="00011925">
            <w:pPr>
              <w:spacing w:after="0" w:line="240" w:lineRule="auto"/>
              <w:rPr>
                <w:rFonts w:ascii="Times New Roman" w:hAnsi="Times New Roman"/>
                <w:sz w:val="28"/>
                <w:szCs w:val="28"/>
              </w:rPr>
            </w:pPr>
            <w:r w:rsidRPr="003D3800">
              <w:rPr>
                <w:rFonts w:ascii="Times New Roman" w:hAnsi="Times New Roman"/>
                <w:sz w:val="28"/>
                <w:szCs w:val="28"/>
              </w:rPr>
              <w:t>Программа размещена на сайте школы Shkola.102@rambler.ru</w:t>
            </w:r>
          </w:p>
        </w:tc>
      </w:tr>
      <w:tr w:rsidR="00011925" w:rsidRPr="003D3800" w:rsidTr="00011925">
        <w:trPr>
          <w:trHeight w:val="832"/>
        </w:trPr>
        <w:tc>
          <w:tcPr>
            <w:tcW w:w="39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Адрес, телефон</w:t>
            </w:r>
          </w:p>
        </w:tc>
        <w:tc>
          <w:tcPr>
            <w:tcW w:w="5724" w:type="dxa"/>
          </w:tcPr>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 xml:space="preserve">442894, Пензенская область, Сердобский район,  город Сердобск, ул. Ленина, 218 Телефон, факс. (84167) 2-05-17   </w:t>
            </w:r>
          </w:p>
        </w:tc>
      </w:tr>
    </w:tbl>
    <w:p w:rsidR="00011925" w:rsidRPr="003D3800" w:rsidRDefault="00011925" w:rsidP="00011925">
      <w:pPr>
        <w:spacing w:after="0" w:line="240" w:lineRule="auto"/>
        <w:rPr>
          <w:rFonts w:ascii="Times New Roman" w:hAnsi="Times New Roman"/>
          <w:sz w:val="28"/>
          <w:szCs w:val="28"/>
        </w:rPr>
      </w:pPr>
    </w:p>
    <w:p w:rsidR="00011925" w:rsidRPr="003D3800" w:rsidRDefault="00011925" w:rsidP="00011925">
      <w:pPr>
        <w:spacing w:after="0" w:line="240" w:lineRule="auto"/>
        <w:ind w:left="5245"/>
        <w:rPr>
          <w:rFonts w:ascii="Times New Roman" w:hAnsi="Times New Roman"/>
          <w:sz w:val="28"/>
          <w:szCs w:val="28"/>
        </w:rPr>
      </w:pPr>
    </w:p>
    <w:p w:rsidR="00011925" w:rsidRPr="003D3800" w:rsidRDefault="00011925" w:rsidP="00011925">
      <w:pPr>
        <w:spacing w:after="0" w:line="240" w:lineRule="auto"/>
        <w:rPr>
          <w:rFonts w:ascii="Times New Roman" w:hAnsi="Times New Roman"/>
          <w:b/>
          <w:sz w:val="28"/>
          <w:szCs w:val="28"/>
        </w:rPr>
      </w:pPr>
      <w:r w:rsidRPr="003D3800">
        <w:rPr>
          <w:rFonts w:ascii="Times New Roman" w:hAnsi="Times New Roman"/>
          <w:b/>
          <w:sz w:val="28"/>
          <w:szCs w:val="28"/>
        </w:rPr>
        <w:t xml:space="preserve">                                          </w:t>
      </w:r>
    </w:p>
    <w:p w:rsidR="00011925" w:rsidRPr="003D3800" w:rsidRDefault="00011925" w:rsidP="00011925">
      <w:pPr>
        <w:spacing w:after="0" w:line="240" w:lineRule="auto"/>
        <w:jc w:val="center"/>
        <w:rPr>
          <w:rFonts w:ascii="Times New Roman" w:hAnsi="Times New Roman"/>
          <w:b/>
          <w:sz w:val="28"/>
          <w:szCs w:val="28"/>
        </w:rPr>
      </w:pPr>
      <w:r w:rsidRPr="003D3800">
        <w:rPr>
          <w:rFonts w:ascii="Times New Roman" w:hAnsi="Times New Roman"/>
          <w:b/>
          <w:sz w:val="28"/>
          <w:szCs w:val="28"/>
        </w:rPr>
        <w:t>ПОЯСНИТЕЛЬНАЯ ЗАПИСКА</w:t>
      </w:r>
    </w:p>
    <w:p w:rsidR="00011925" w:rsidRPr="003D3800" w:rsidRDefault="00011925" w:rsidP="00011925">
      <w:pPr>
        <w:pStyle w:val="Default"/>
        <w:rPr>
          <w:sz w:val="28"/>
          <w:szCs w:val="28"/>
        </w:rPr>
      </w:pPr>
      <w:r w:rsidRPr="003D3800">
        <w:rPr>
          <w:i/>
          <w:iCs/>
          <w:sz w:val="28"/>
          <w:szCs w:val="28"/>
        </w:rPr>
        <w:t xml:space="preserve">«Дети должны всегда иметь право на счастливое детство. Их время должно быть временем радости, временем мира, игр, учебы и роста» </w:t>
      </w:r>
    </w:p>
    <w:p w:rsidR="00011925" w:rsidRPr="003D3800" w:rsidRDefault="00011925" w:rsidP="00011925">
      <w:pPr>
        <w:spacing w:after="0" w:line="240" w:lineRule="auto"/>
        <w:ind w:left="5245"/>
        <w:jc w:val="right"/>
        <w:rPr>
          <w:rFonts w:ascii="Times New Roman" w:hAnsi="Times New Roman"/>
          <w:i/>
          <w:sz w:val="28"/>
          <w:szCs w:val="28"/>
        </w:rPr>
      </w:pPr>
      <w:r w:rsidRPr="003D3800">
        <w:rPr>
          <w:rFonts w:ascii="Times New Roman" w:hAnsi="Times New Roman"/>
          <w:sz w:val="28"/>
          <w:szCs w:val="28"/>
        </w:rPr>
        <w:t xml:space="preserve">Конвенция о правах ребенка. </w:t>
      </w:r>
      <w:r w:rsidRPr="003D3800">
        <w:rPr>
          <w:rFonts w:ascii="Times New Roman" w:hAnsi="Times New Roman"/>
          <w:i/>
          <w:sz w:val="28"/>
          <w:szCs w:val="28"/>
        </w:rPr>
        <w:t xml:space="preserve"> </w:t>
      </w:r>
    </w:p>
    <w:p w:rsidR="00011925" w:rsidRPr="003D3800" w:rsidRDefault="00011925" w:rsidP="00011925">
      <w:pPr>
        <w:spacing w:after="0" w:line="240" w:lineRule="auto"/>
        <w:ind w:firstLine="567"/>
        <w:contextualSpacing/>
        <w:jc w:val="both"/>
        <w:rPr>
          <w:rFonts w:ascii="Times New Roman" w:hAnsi="Times New Roman"/>
          <w:sz w:val="28"/>
          <w:szCs w:val="28"/>
        </w:rPr>
      </w:pPr>
    </w:p>
    <w:p w:rsidR="00011925" w:rsidRPr="003D3800" w:rsidRDefault="00011925" w:rsidP="00011925">
      <w:pPr>
        <w:spacing w:after="0" w:line="240" w:lineRule="auto"/>
        <w:ind w:firstLine="567"/>
        <w:contextualSpacing/>
        <w:jc w:val="both"/>
        <w:rPr>
          <w:rFonts w:ascii="Times New Roman" w:hAnsi="Times New Roman"/>
          <w:sz w:val="28"/>
          <w:szCs w:val="28"/>
        </w:rPr>
      </w:pPr>
      <w:r w:rsidRPr="003D3800">
        <w:rPr>
          <w:rFonts w:ascii="Times New Roman" w:hAnsi="Times New Roman"/>
          <w:sz w:val="28"/>
          <w:szCs w:val="28"/>
        </w:rPr>
        <w:t>Лето - наилучшая пора для общения с природой, постоянная смена впечатлений, встреча с неизвестными, подчас экзотическими уголками природы. Это время, когда дети имеют возможность снять психологическое напряжение, накопившееся за год, внимательно посмотреть вокруг себя и увидеть, что удивительное рядом.</w:t>
      </w:r>
    </w:p>
    <w:p w:rsidR="00011925" w:rsidRPr="003D3800" w:rsidRDefault="00011925" w:rsidP="00011925">
      <w:pPr>
        <w:spacing w:after="0" w:line="240" w:lineRule="auto"/>
        <w:ind w:firstLine="567"/>
        <w:jc w:val="both"/>
        <w:rPr>
          <w:rFonts w:ascii="Times New Roman" w:hAnsi="Times New Roman"/>
          <w:sz w:val="28"/>
          <w:szCs w:val="28"/>
        </w:rPr>
      </w:pPr>
      <w:r w:rsidRPr="003D3800">
        <w:rPr>
          <w:rFonts w:ascii="Times New Roman" w:hAnsi="Times New Roman"/>
          <w:sz w:val="28"/>
          <w:szCs w:val="28"/>
        </w:rPr>
        <w:t xml:space="preserve">В последние годы очевидно возрастание внимания к организации летних оздоровительных лагерей. Они выполняют очень важную миссию оздоровления и воспитания детей, когда многие семьи находятся в сложных экономических и социальных условиях. Кроме того, лагеря способствуют формированию у ребят не подавляющего личность коллективизма, коммуникативных навыков. </w:t>
      </w:r>
    </w:p>
    <w:p w:rsidR="00011925" w:rsidRPr="003D3800" w:rsidRDefault="00011925" w:rsidP="00011925">
      <w:pPr>
        <w:spacing w:after="0" w:line="240" w:lineRule="auto"/>
        <w:ind w:firstLine="567"/>
        <w:jc w:val="both"/>
        <w:rPr>
          <w:rFonts w:ascii="Times New Roman" w:hAnsi="Times New Roman"/>
          <w:sz w:val="28"/>
          <w:szCs w:val="28"/>
        </w:rPr>
      </w:pPr>
      <w:r w:rsidRPr="003D3800">
        <w:rPr>
          <w:rFonts w:ascii="Times New Roman" w:hAnsi="Times New Roman"/>
          <w:sz w:val="28"/>
          <w:szCs w:val="28"/>
        </w:rPr>
        <w:t xml:space="preserve">Летний отдых сегодня – это не только социальная защита, это еще и полигон для творческого развития, обогащения духовного мира и интеллекта ребенка. </w:t>
      </w:r>
    </w:p>
    <w:p w:rsidR="00011925" w:rsidRPr="003D3800" w:rsidRDefault="00011925" w:rsidP="00011925">
      <w:pPr>
        <w:tabs>
          <w:tab w:val="right" w:leader="underscore" w:pos="6405"/>
        </w:tabs>
        <w:autoSpaceDE w:val="0"/>
        <w:autoSpaceDN w:val="0"/>
        <w:adjustRightInd w:val="0"/>
        <w:spacing w:after="0" w:line="240" w:lineRule="auto"/>
        <w:ind w:firstLine="360"/>
        <w:jc w:val="both"/>
        <w:rPr>
          <w:rFonts w:ascii="Times New Roman" w:hAnsi="Times New Roman"/>
          <w:i/>
          <w:iCs/>
          <w:color w:val="000000"/>
          <w:sz w:val="28"/>
          <w:szCs w:val="28"/>
        </w:rPr>
      </w:pPr>
      <w:r w:rsidRPr="003D3800">
        <w:rPr>
          <w:rFonts w:ascii="Times New Roman" w:hAnsi="Times New Roman"/>
          <w:color w:val="000000"/>
          <w:sz w:val="28"/>
          <w:szCs w:val="28"/>
        </w:rPr>
        <w:t>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Эти функции выполняет летний лагерь с дневным пребыванием детей. За несколько месяцев до начала работы лагеря проводится большая подготовительная работа</w:t>
      </w:r>
      <w:r w:rsidRPr="003D3800">
        <w:rPr>
          <w:rFonts w:ascii="Times New Roman" w:hAnsi="Times New Roman"/>
          <w:i/>
          <w:iCs/>
          <w:color w:val="000000"/>
          <w:sz w:val="28"/>
          <w:szCs w:val="28"/>
        </w:rPr>
        <w:t>.</w:t>
      </w:r>
    </w:p>
    <w:p w:rsidR="00011925" w:rsidRPr="003D3800" w:rsidRDefault="00011925" w:rsidP="00011925">
      <w:pPr>
        <w:spacing w:line="240" w:lineRule="auto"/>
        <w:ind w:firstLine="900"/>
        <w:rPr>
          <w:rFonts w:ascii="Times New Roman" w:hAnsi="Times New Roman"/>
          <w:sz w:val="28"/>
          <w:szCs w:val="28"/>
        </w:rPr>
      </w:pPr>
      <w:r w:rsidRPr="003D3800">
        <w:rPr>
          <w:rFonts w:ascii="Times New Roman" w:hAnsi="Times New Roman"/>
          <w:color w:val="000000"/>
          <w:sz w:val="28"/>
          <w:szCs w:val="28"/>
        </w:rPr>
        <w:t>Значимость летнего периода для оздоровления и вос</w:t>
      </w:r>
      <w:r w:rsidRPr="003D3800">
        <w:rPr>
          <w:rFonts w:ascii="Times New Roman" w:hAnsi="Times New Roman"/>
          <w:color w:val="000000"/>
          <w:sz w:val="28"/>
          <w:szCs w:val="28"/>
        </w:rPr>
        <w:softHyphen/>
        <w:t>питания детей, удовлетворения детских интересов и рас</w:t>
      </w:r>
      <w:r w:rsidRPr="003D3800">
        <w:rPr>
          <w:rFonts w:ascii="Times New Roman" w:hAnsi="Times New Roman"/>
          <w:color w:val="000000"/>
          <w:sz w:val="28"/>
          <w:szCs w:val="28"/>
        </w:rPr>
        <w:softHyphen/>
        <w:t>ширения кругозора невозможно переоценить. Проблемы организации летнего оздоровительного отдыха вытекают из объективных противоречий:</w:t>
      </w:r>
    </w:p>
    <w:p w:rsidR="00011925" w:rsidRPr="003D3800" w:rsidRDefault="00011925" w:rsidP="00011925">
      <w:pPr>
        <w:spacing w:line="240" w:lineRule="auto"/>
        <w:ind w:firstLine="900"/>
        <w:rPr>
          <w:rFonts w:ascii="Times New Roman" w:hAnsi="Times New Roman"/>
          <w:sz w:val="28"/>
          <w:szCs w:val="28"/>
        </w:rPr>
      </w:pPr>
      <w:r w:rsidRPr="003D3800">
        <w:rPr>
          <w:rFonts w:ascii="Times New Roman" w:hAnsi="Times New Roman"/>
          <w:color w:val="000000"/>
          <w:sz w:val="28"/>
          <w:szCs w:val="28"/>
        </w:rPr>
        <w:t>- между потребностью семьи и государства иметь здо</w:t>
      </w:r>
      <w:r w:rsidRPr="003D3800">
        <w:rPr>
          <w:rFonts w:ascii="Times New Roman" w:hAnsi="Times New Roman"/>
          <w:color w:val="000000"/>
          <w:sz w:val="28"/>
          <w:szCs w:val="28"/>
        </w:rPr>
        <w:softHyphen/>
        <w:t>ровое, сильное подрастающее поколение и неудовлетво</w:t>
      </w:r>
      <w:r w:rsidRPr="003D3800">
        <w:rPr>
          <w:rFonts w:ascii="Times New Roman" w:hAnsi="Times New Roman"/>
          <w:color w:val="000000"/>
          <w:sz w:val="28"/>
          <w:szCs w:val="28"/>
        </w:rPr>
        <w:softHyphen/>
        <w:t>рительным состоянием здоровья современных детей;</w:t>
      </w:r>
    </w:p>
    <w:p w:rsidR="00011925" w:rsidRPr="003D3800" w:rsidRDefault="00011925" w:rsidP="00011925">
      <w:pPr>
        <w:spacing w:line="240" w:lineRule="auto"/>
        <w:ind w:firstLine="900"/>
        <w:rPr>
          <w:rFonts w:ascii="Times New Roman" w:hAnsi="Times New Roman"/>
          <w:color w:val="000000"/>
          <w:sz w:val="28"/>
          <w:szCs w:val="28"/>
        </w:rPr>
      </w:pPr>
      <w:r w:rsidRPr="003D3800">
        <w:rPr>
          <w:rFonts w:ascii="Times New Roman" w:hAnsi="Times New Roman"/>
          <w:color w:val="000000"/>
          <w:sz w:val="28"/>
          <w:szCs w:val="28"/>
        </w:rPr>
        <w:t>- педагогической заботой, контролем и желанием де</w:t>
      </w:r>
      <w:r w:rsidRPr="003D3800">
        <w:rPr>
          <w:rFonts w:ascii="Times New Roman" w:hAnsi="Times New Roman"/>
          <w:color w:val="000000"/>
          <w:sz w:val="28"/>
          <w:szCs w:val="28"/>
        </w:rPr>
        <w:softHyphen/>
        <w:t>тей иметь свободу, заниматься саморазвитием, самостоя</w:t>
      </w:r>
      <w:r w:rsidRPr="003D3800">
        <w:rPr>
          <w:rFonts w:ascii="Times New Roman" w:hAnsi="Times New Roman"/>
          <w:color w:val="000000"/>
          <w:sz w:val="28"/>
          <w:szCs w:val="28"/>
        </w:rPr>
        <w:softHyphen/>
        <w:t>тельным творчеством.</w:t>
      </w:r>
    </w:p>
    <w:p w:rsidR="00011925" w:rsidRPr="003D3800" w:rsidRDefault="00011925" w:rsidP="00011925">
      <w:pPr>
        <w:spacing w:line="240" w:lineRule="auto"/>
        <w:ind w:firstLine="900"/>
        <w:rPr>
          <w:rFonts w:ascii="Times New Roman" w:hAnsi="Times New Roman"/>
          <w:sz w:val="28"/>
          <w:szCs w:val="28"/>
        </w:rPr>
      </w:pPr>
      <w:r w:rsidRPr="003D3800">
        <w:rPr>
          <w:rFonts w:ascii="Times New Roman" w:hAnsi="Times New Roman"/>
          <w:sz w:val="28"/>
          <w:szCs w:val="28"/>
        </w:rPr>
        <w:t xml:space="preserve"> В основу организации закладываются здоровьесберегающие технологии, реализующиеся в игровой форме.</w:t>
      </w:r>
    </w:p>
    <w:p w:rsidR="00011925" w:rsidRPr="003D3800" w:rsidRDefault="00011925" w:rsidP="00011925">
      <w:pPr>
        <w:spacing w:line="240" w:lineRule="auto"/>
        <w:ind w:firstLine="720"/>
        <w:rPr>
          <w:rFonts w:ascii="Times New Roman" w:hAnsi="Times New Roman"/>
          <w:color w:val="000000"/>
          <w:sz w:val="28"/>
          <w:szCs w:val="28"/>
        </w:rPr>
      </w:pPr>
      <w:r w:rsidRPr="003D3800">
        <w:rPr>
          <w:rFonts w:ascii="Times New Roman" w:hAnsi="Times New Roman"/>
          <w:color w:val="000000"/>
          <w:sz w:val="28"/>
          <w:szCs w:val="28"/>
        </w:rPr>
        <w:t>Содержание деятельности лагеря направлено на разрешение этих противоречий. Программа деятельности летнего лагеря ориенти</w:t>
      </w:r>
      <w:r w:rsidRPr="003D3800">
        <w:rPr>
          <w:rFonts w:ascii="Times New Roman" w:hAnsi="Times New Roman"/>
          <w:color w:val="000000"/>
          <w:sz w:val="28"/>
          <w:szCs w:val="28"/>
        </w:rPr>
        <w:softHyphen/>
        <w:t>рована на создание социально значимой психологической среды, дополняющей и корректирующей семейное воспитание ребенка. Программа универсальна, так как может использоваться для работы с детьми из различных соци</w:t>
      </w:r>
      <w:r w:rsidRPr="003D3800">
        <w:rPr>
          <w:rFonts w:ascii="Times New Roman" w:hAnsi="Times New Roman"/>
          <w:color w:val="000000"/>
          <w:sz w:val="28"/>
          <w:szCs w:val="28"/>
        </w:rPr>
        <w:softHyphen/>
        <w:t>альных групп, разного возраста, уровня развития и состо</w:t>
      </w:r>
      <w:r w:rsidRPr="003D3800">
        <w:rPr>
          <w:rFonts w:ascii="Times New Roman" w:hAnsi="Times New Roman"/>
          <w:color w:val="000000"/>
          <w:sz w:val="28"/>
          <w:szCs w:val="28"/>
        </w:rPr>
        <w:softHyphen/>
        <w:t>яния здоровья.</w:t>
      </w:r>
    </w:p>
    <w:p w:rsidR="00011925" w:rsidRPr="003D3800" w:rsidRDefault="00011925" w:rsidP="00011925">
      <w:pPr>
        <w:spacing w:line="240" w:lineRule="auto"/>
        <w:ind w:firstLine="900"/>
        <w:rPr>
          <w:rFonts w:ascii="Times New Roman" w:hAnsi="Times New Roman"/>
          <w:color w:val="000000"/>
          <w:sz w:val="28"/>
          <w:szCs w:val="28"/>
        </w:rPr>
      </w:pPr>
      <w:r w:rsidRPr="003D3800">
        <w:rPr>
          <w:rFonts w:ascii="Times New Roman" w:hAnsi="Times New Roman"/>
          <w:color w:val="000000"/>
          <w:sz w:val="28"/>
          <w:szCs w:val="28"/>
        </w:rPr>
        <w:lastRenderedPageBreak/>
        <w:t>Эффективное управление в современном лагере – это главная основа его существования и непременное условие развития.</w:t>
      </w:r>
    </w:p>
    <w:p w:rsidR="00011925" w:rsidRPr="003D3800" w:rsidRDefault="00011925" w:rsidP="00011925">
      <w:pPr>
        <w:spacing w:line="240" w:lineRule="auto"/>
        <w:ind w:firstLine="900"/>
        <w:rPr>
          <w:rFonts w:ascii="Times New Roman" w:hAnsi="Times New Roman"/>
          <w:sz w:val="28"/>
          <w:szCs w:val="28"/>
        </w:rPr>
      </w:pPr>
      <w:r w:rsidRPr="003D3800">
        <w:rPr>
          <w:rFonts w:ascii="Times New Roman" w:hAnsi="Times New Roman"/>
          <w:b/>
          <w:sz w:val="28"/>
          <w:szCs w:val="28"/>
        </w:rPr>
        <w:t>Актуальностью данной</w:t>
      </w:r>
      <w:r w:rsidRPr="003D3800">
        <w:rPr>
          <w:rFonts w:ascii="Times New Roman" w:hAnsi="Times New Roman"/>
          <w:sz w:val="28"/>
          <w:szCs w:val="28"/>
        </w:rPr>
        <w:t xml:space="preserve"> программы  является то, что школа не замыкается на своих проблемах, а пытается создать открытую социально-педагогическую систему, готовую к взаимодействию в воспитании и обучении подрастающего поколения. Существенную роль в этом направлении могут сыграть интеграция основного и дополнительного образования, ученическое самоуправление и различные школьные сообщества. Смена учебной деятельности, на альтернативные формы групповой, индивидуальной и коллективной работы в рамках оздоровительного лагеря дневного пребывания, позволяет ребёнку уйти от стереотипов обучения, что делает его более увлекательным, мобильным и повышает образовательный потенциал.</w:t>
      </w:r>
    </w:p>
    <w:p w:rsidR="00011925" w:rsidRPr="003D3800" w:rsidRDefault="00011925" w:rsidP="00011925">
      <w:pPr>
        <w:spacing w:line="240" w:lineRule="auto"/>
        <w:ind w:firstLine="900"/>
        <w:rPr>
          <w:rFonts w:ascii="Times New Roman" w:hAnsi="Times New Roman"/>
          <w:color w:val="000000"/>
          <w:sz w:val="28"/>
          <w:szCs w:val="28"/>
          <w:shd w:val="clear" w:color="auto" w:fill="FFFFFF"/>
        </w:rPr>
      </w:pPr>
      <w:r w:rsidRPr="003D3800">
        <w:rPr>
          <w:rFonts w:ascii="Times New Roman" w:hAnsi="Times New Roman"/>
          <w:b/>
          <w:color w:val="000000"/>
          <w:sz w:val="28"/>
          <w:szCs w:val="28"/>
          <w:shd w:val="clear" w:color="auto" w:fill="FFFFFF"/>
        </w:rPr>
        <w:t>Новизна программы</w:t>
      </w:r>
      <w:r w:rsidRPr="003D3800">
        <w:rPr>
          <w:rFonts w:ascii="Times New Roman" w:hAnsi="Times New Roman"/>
          <w:color w:val="000000"/>
          <w:sz w:val="28"/>
          <w:szCs w:val="28"/>
          <w:shd w:val="clear" w:color="auto" w:fill="FFFFFF"/>
        </w:rPr>
        <w:t xml:space="preserve"> прослеживается в широком приобщении детей к разнообразному социальному опыту, созданию в лагере стиля отношений сотрудничества, содружества, сотворчества, участия детей в управлении детским оздоровительным лагерем.</w:t>
      </w:r>
    </w:p>
    <w:p w:rsidR="00011925" w:rsidRPr="003D3800" w:rsidRDefault="00011925" w:rsidP="00011925">
      <w:pPr>
        <w:spacing w:line="240" w:lineRule="auto"/>
        <w:ind w:firstLine="900"/>
        <w:rPr>
          <w:rFonts w:ascii="Times New Roman" w:hAnsi="Times New Roman"/>
          <w:color w:val="000000"/>
          <w:sz w:val="28"/>
          <w:szCs w:val="28"/>
        </w:rPr>
      </w:pPr>
      <w:r w:rsidRPr="003D3800">
        <w:rPr>
          <w:rFonts w:ascii="Times New Roman" w:hAnsi="Times New Roman"/>
          <w:color w:val="000000"/>
          <w:sz w:val="28"/>
          <w:szCs w:val="28"/>
        </w:rPr>
        <w:t>Основная идея программы лагеря «Солнышко»  - представление возможностей для раскрытия творческих способностей ребенка, создание условий для самореализации потенциала детей и подростков в результате общественно полезной деятельности. Программа ориентирована на работу в разновозрастном детском коллективе и представляет собой одну смену.</w:t>
      </w:r>
    </w:p>
    <w:p w:rsidR="00011925" w:rsidRPr="003D3800" w:rsidRDefault="00011925" w:rsidP="00011925">
      <w:pPr>
        <w:spacing w:line="240" w:lineRule="auto"/>
        <w:ind w:firstLine="900"/>
        <w:rPr>
          <w:rFonts w:ascii="Times New Roman" w:hAnsi="Times New Roman"/>
          <w:color w:val="000000"/>
          <w:sz w:val="28"/>
          <w:szCs w:val="28"/>
        </w:rPr>
      </w:pPr>
      <w:r w:rsidRPr="003D3800">
        <w:rPr>
          <w:rFonts w:ascii="Times New Roman" w:hAnsi="Times New Roman"/>
          <w:color w:val="000000"/>
          <w:sz w:val="28"/>
          <w:szCs w:val="28"/>
        </w:rPr>
        <w:t>Формируя воспитательное пространство лагеря, в основу организации смены закладывается легенда лагеря, согласно которой все дети, посещающие лагерь, становятся участниками длительной сюжетно-ролевой игры со своими законами и правилами.</w:t>
      </w:r>
    </w:p>
    <w:p w:rsidR="00011925" w:rsidRPr="00011925" w:rsidRDefault="00011925" w:rsidP="00011925">
      <w:pPr>
        <w:spacing w:line="240" w:lineRule="auto"/>
        <w:ind w:firstLine="900"/>
        <w:rPr>
          <w:rFonts w:ascii="Times New Roman" w:hAnsi="Times New Roman"/>
          <w:color w:val="000000"/>
          <w:sz w:val="28"/>
          <w:szCs w:val="28"/>
        </w:rPr>
      </w:pPr>
      <w:r w:rsidRPr="00011925">
        <w:rPr>
          <w:rFonts w:ascii="Times New Roman" w:hAnsi="Times New Roman"/>
          <w:color w:val="000000"/>
          <w:sz w:val="28"/>
          <w:szCs w:val="28"/>
        </w:rPr>
        <w:t xml:space="preserve">В смене «Если хочешь быть здоров» мы используем понятия: </w:t>
      </w:r>
      <w:r>
        <w:rPr>
          <w:rFonts w:ascii="Times New Roman" w:hAnsi="Times New Roman"/>
          <w:color w:val="000000"/>
          <w:sz w:val="28"/>
          <w:szCs w:val="28"/>
        </w:rPr>
        <w:t>«Хранитель тепла»-начальник лагеря, «Лучики»- дети,»Искорки»-воспитатели, «Зажигалки»-вожатые.</w:t>
      </w:r>
    </w:p>
    <w:p w:rsidR="00011925" w:rsidRPr="003D3800" w:rsidRDefault="00011925" w:rsidP="00011925">
      <w:pPr>
        <w:spacing w:after="0" w:line="240" w:lineRule="auto"/>
        <w:ind w:firstLine="567"/>
        <w:rPr>
          <w:rFonts w:ascii="Times New Roman" w:hAnsi="Times New Roman"/>
          <w:b/>
          <w:sz w:val="28"/>
          <w:szCs w:val="28"/>
        </w:rPr>
      </w:pPr>
    </w:p>
    <w:p w:rsidR="00011925" w:rsidRPr="003D3800" w:rsidRDefault="00011925" w:rsidP="00011925">
      <w:pPr>
        <w:spacing w:after="0" w:line="240" w:lineRule="auto"/>
        <w:ind w:firstLine="567"/>
        <w:rPr>
          <w:rFonts w:ascii="Times New Roman" w:hAnsi="Times New Roman"/>
          <w:b/>
          <w:sz w:val="28"/>
          <w:szCs w:val="28"/>
        </w:rPr>
      </w:pPr>
      <w:r w:rsidRPr="003D3800">
        <w:rPr>
          <w:rFonts w:ascii="Times New Roman" w:hAnsi="Times New Roman"/>
          <w:b/>
          <w:sz w:val="28"/>
          <w:szCs w:val="28"/>
        </w:rPr>
        <w:t>Краткая характеристика участников программы</w:t>
      </w:r>
    </w:p>
    <w:p w:rsidR="00011925" w:rsidRPr="003D3800" w:rsidRDefault="00011925" w:rsidP="00011925">
      <w:pPr>
        <w:spacing w:after="0" w:line="240" w:lineRule="auto"/>
        <w:ind w:firstLine="567"/>
        <w:rPr>
          <w:rFonts w:ascii="Times New Roman" w:hAnsi="Times New Roman"/>
          <w:sz w:val="28"/>
          <w:szCs w:val="28"/>
        </w:rPr>
      </w:pPr>
      <w:r w:rsidRPr="003D3800">
        <w:rPr>
          <w:rFonts w:ascii="Times New Roman" w:hAnsi="Times New Roman"/>
          <w:sz w:val="28"/>
          <w:szCs w:val="28"/>
        </w:rPr>
        <w:t>В лагер</w:t>
      </w:r>
      <w:r>
        <w:rPr>
          <w:rFonts w:ascii="Times New Roman" w:hAnsi="Times New Roman"/>
          <w:sz w:val="28"/>
          <w:szCs w:val="28"/>
        </w:rPr>
        <w:t>е создано 3</w:t>
      </w:r>
      <w:r w:rsidRPr="003D3800">
        <w:rPr>
          <w:rFonts w:ascii="Times New Roman" w:hAnsi="Times New Roman"/>
          <w:sz w:val="28"/>
          <w:szCs w:val="28"/>
        </w:rPr>
        <w:t xml:space="preserve"> отряда из 2</w:t>
      </w:r>
      <w:r>
        <w:rPr>
          <w:rFonts w:ascii="Times New Roman" w:hAnsi="Times New Roman"/>
          <w:sz w:val="28"/>
          <w:szCs w:val="28"/>
        </w:rPr>
        <w:t>3</w:t>
      </w:r>
      <w:r w:rsidRPr="003D3800">
        <w:rPr>
          <w:rFonts w:ascii="Times New Roman" w:hAnsi="Times New Roman"/>
          <w:sz w:val="28"/>
          <w:szCs w:val="28"/>
        </w:rPr>
        <w:t xml:space="preserve"> человек</w:t>
      </w:r>
      <w:r>
        <w:rPr>
          <w:rFonts w:ascii="Times New Roman" w:hAnsi="Times New Roman"/>
          <w:sz w:val="28"/>
          <w:szCs w:val="28"/>
        </w:rPr>
        <w:t xml:space="preserve"> и 1 отряд из 24 человек</w:t>
      </w:r>
      <w:r w:rsidRPr="003D3800">
        <w:rPr>
          <w:rFonts w:ascii="Times New Roman" w:hAnsi="Times New Roman"/>
          <w:sz w:val="28"/>
          <w:szCs w:val="28"/>
        </w:rPr>
        <w:t>. Есть дети из семей, нуждающихся в особой защите государства: многодетных, неполных, одиноких матерей. Возраст детей от 7 до 14 лет.</w:t>
      </w:r>
    </w:p>
    <w:p w:rsidR="00011925" w:rsidRPr="003D3800" w:rsidRDefault="00011925" w:rsidP="00011925">
      <w:pPr>
        <w:spacing w:after="0" w:line="240" w:lineRule="auto"/>
        <w:ind w:firstLine="567"/>
        <w:rPr>
          <w:rFonts w:ascii="Times New Roman" w:hAnsi="Times New Roman"/>
          <w:b/>
          <w:sz w:val="28"/>
          <w:szCs w:val="28"/>
        </w:rPr>
      </w:pPr>
      <w:r w:rsidRPr="003D3800">
        <w:rPr>
          <w:rFonts w:ascii="Times New Roman" w:hAnsi="Times New Roman"/>
          <w:sz w:val="28"/>
          <w:szCs w:val="28"/>
        </w:rPr>
        <w:t>Воспитателями в лагере работают квалифицированные педагоги из числа учителей школы. Решению поставленных задач помогают условия, созданные в школе для работы лагеря: : игровые комнаты, комната отдыха, спортивный зал, стадион, библиотека.</w:t>
      </w:r>
    </w:p>
    <w:p w:rsidR="00011925" w:rsidRPr="00AB12FA" w:rsidRDefault="00011925" w:rsidP="00011925">
      <w:pPr>
        <w:pStyle w:val="ac"/>
        <w:shd w:val="clear" w:color="auto" w:fill="FFFFFF"/>
        <w:spacing w:before="0" w:beforeAutospacing="0" w:after="200" w:afterAutospacing="0"/>
        <w:rPr>
          <w:color w:val="000000"/>
          <w:sz w:val="28"/>
          <w:szCs w:val="28"/>
        </w:rPr>
      </w:pPr>
      <w:r w:rsidRPr="003D3800">
        <w:rPr>
          <w:b/>
          <w:sz w:val="28"/>
          <w:szCs w:val="28"/>
        </w:rPr>
        <w:t>Цель программы:</w:t>
      </w:r>
      <w:r w:rsidRPr="003D3800">
        <w:rPr>
          <w:sz w:val="28"/>
          <w:szCs w:val="28"/>
        </w:rPr>
        <w:t xml:space="preserve"> создать благоприятные условия для укрепления здоровья и организации досуга учащихся во время летних каникул, развития творческого и интеллектуального потенциала личности, ее индивидуальных способностей и дарований, творческой активности с учетом собственных интересов, </w:t>
      </w:r>
      <w:r w:rsidRPr="003D3800">
        <w:rPr>
          <w:sz w:val="28"/>
          <w:szCs w:val="28"/>
        </w:rPr>
        <w:lastRenderedPageBreak/>
        <w:t>наклонно</w:t>
      </w:r>
      <w:r>
        <w:rPr>
          <w:sz w:val="28"/>
          <w:szCs w:val="28"/>
        </w:rPr>
        <w:t>стей и возможностей ,</w:t>
      </w:r>
      <w:r w:rsidRPr="00AB12FA">
        <w:rPr>
          <w:color w:val="000000"/>
          <w:sz w:val="28"/>
          <w:szCs w:val="28"/>
        </w:rPr>
        <w:t>непрерывного воспитательного процесса в области </w:t>
      </w:r>
      <w:r w:rsidRPr="00AB12FA">
        <w:rPr>
          <w:b/>
          <w:bCs/>
          <w:color w:val="000000"/>
          <w:sz w:val="28"/>
          <w:szCs w:val="28"/>
        </w:rPr>
        <w:t>волонтерского воспитания (</w:t>
      </w:r>
      <w:r w:rsidRPr="00AB12FA">
        <w:rPr>
          <w:color w:val="000000"/>
          <w:sz w:val="28"/>
          <w:szCs w:val="28"/>
        </w:rPr>
        <w:t>развитие творческой познавательной активности и практических навыков волонтерства).</w:t>
      </w:r>
    </w:p>
    <w:p w:rsidR="00011925" w:rsidRPr="003D3800" w:rsidRDefault="00011925" w:rsidP="00011925">
      <w:pPr>
        <w:spacing w:line="240" w:lineRule="auto"/>
        <w:rPr>
          <w:rFonts w:ascii="Times New Roman" w:hAnsi="Times New Roman"/>
          <w:b/>
          <w:sz w:val="28"/>
          <w:szCs w:val="28"/>
        </w:rPr>
      </w:pPr>
      <w:r w:rsidRPr="003D3800">
        <w:rPr>
          <w:rFonts w:ascii="Times New Roman" w:hAnsi="Times New Roman"/>
          <w:b/>
          <w:sz w:val="28"/>
          <w:szCs w:val="28"/>
        </w:rPr>
        <w:t>Задачи программы:</w:t>
      </w:r>
    </w:p>
    <w:p w:rsidR="00011925" w:rsidRPr="003D3800" w:rsidRDefault="00011925" w:rsidP="00011925">
      <w:pPr>
        <w:spacing w:after="0" w:line="240" w:lineRule="auto"/>
        <w:ind w:firstLine="567"/>
        <w:jc w:val="center"/>
        <w:rPr>
          <w:rFonts w:ascii="Times New Roman" w:hAnsi="Times New Roman"/>
          <w:sz w:val="28"/>
          <w:szCs w:val="28"/>
        </w:rPr>
      </w:pPr>
    </w:p>
    <w:p w:rsidR="00011925" w:rsidRPr="003D3800" w:rsidRDefault="00011925" w:rsidP="00011925">
      <w:pPr>
        <w:numPr>
          <w:ilvl w:val="0"/>
          <w:numId w:val="3"/>
        </w:numPr>
        <w:spacing w:after="0" w:line="240" w:lineRule="auto"/>
        <w:contextualSpacing/>
        <w:jc w:val="both"/>
        <w:rPr>
          <w:rFonts w:ascii="Times New Roman" w:hAnsi="Times New Roman"/>
          <w:sz w:val="28"/>
          <w:szCs w:val="28"/>
        </w:rPr>
      </w:pPr>
      <w:r w:rsidRPr="003D3800">
        <w:rPr>
          <w:rFonts w:ascii="Times New Roman" w:hAnsi="Times New Roman"/>
          <w:sz w:val="28"/>
          <w:szCs w:val="28"/>
        </w:rPr>
        <w:t xml:space="preserve">Создание условий для организованного отдыха детей. </w:t>
      </w:r>
    </w:p>
    <w:p w:rsidR="00011925" w:rsidRPr="003D3800" w:rsidRDefault="00011925" w:rsidP="00011925">
      <w:pPr>
        <w:numPr>
          <w:ilvl w:val="0"/>
          <w:numId w:val="3"/>
        </w:numPr>
        <w:spacing w:after="0" w:line="240" w:lineRule="auto"/>
        <w:contextualSpacing/>
        <w:jc w:val="both"/>
        <w:rPr>
          <w:rFonts w:ascii="Times New Roman" w:hAnsi="Times New Roman"/>
          <w:sz w:val="28"/>
          <w:szCs w:val="28"/>
        </w:rPr>
      </w:pPr>
      <w:r w:rsidRPr="003D3800">
        <w:rPr>
          <w:rFonts w:ascii="Times New Roman" w:hAnsi="Times New Roman"/>
          <w:sz w:val="28"/>
          <w:szCs w:val="28"/>
        </w:rPr>
        <w:t>Приобщение ребят к творческим видам деятельности, развитие творческого мышления.</w:t>
      </w:r>
    </w:p>
    <w:p w:rsidR="00011925" w:rsidRDefault="00011925" w:rsidP="00011925">
      <w:pPr>
        <w:numPr>
          <w:ilvl w:val="0"/>
          <w:numId w:val="3"/>
        </w:numPr>
        <w:spacing w:after="0" w:line="240" w:lineRule="auto"/>
        <w:contextualSpacing/>
        <w:jc w:val="both"/>
        <w:rPr>
          <w:rFonts w:ascii="Times New Roman" w:hAnsi="Times New Roman"/>
          <w:sz w:val="28"/>
          <w:szCs w:val="28"/>
        </w:rPr>
      </w:pPr>
      <w:r w:rsidRPr="003D3800">
        <w:rPr>
          <w:rFonts w:ascii="Times New Roman" w:hAnsi="Times New Roman"/>
          <w:sz w:val="28"/>
          <w:szCs w:val="28"/>
        </w:rPr>
        <w:t>Формирование культурного поведения, санитарно-гигиенической культуры.</w:t>
      </w:r>
    </w:p>
    <w:p w:rsidR="00011925" w:rsidRPr="003D3800" w:rsidRDefault="00011925" w:rsidP="00011925">
      <w:pPr>
        <w:numPr>
          <w:ilvl w:val="0"/>
          <w:numId w:val="3"/>
        </w:numPr>
        <w:spacing w:after="0" w:line="240" w:lineRule="auto"/>
        <w:contextualSpacing/>
        <w:jc w:val="both"/>
        <w:rPr>
          <w:rFonts w:ascii="Times New Roman" w:hAnsi="Times New Roman"/>
          <w:sz w:val="28"/>
          <w:szCs w:val="28"/>
        </w:rPr>
      </w:pPr>
      <w:r w:rsidRPr="00AB12FA">
        <w:rPr>
          <w:rFonts w:ascii="Times New Roman" w:hAnsi="Times New Roman"/>
          <w:sz w:val="28"/>
          <w:szCs w:val="28"/>
        </w:rPr>
        <w:t>Развитие волонтерского движения среди детей и подростков, формирование позитивных установок учащихся на добровольческую деятельность.</w:t>
      </w:r>
    </w:p>
    <w:p w:rsidR="00011925" w:rsidRPr="003D3800" w:rsidRDefault="00011925" w:rsidP="00011925">
      <w:pPr>
        <w:numPr>
          <w:ilvl w:val="0"/>
          <w:numId w:val="3"/>
        </w:numPr>
        <w:spacing w:after="0" w:line="240" w:lineRule="auto"/>
        <w:contextualSpacing/>
        <w:jc w:val="both"/>
        <w:rPr>
          <w:rFonts w:ascii="Times New Roman" w:hAnsi="Times New Roman"/>
          <w:sz w:val="28"/>
          <w:szCs w:val="28"/>
        </w:rPr>
      </w:pPr>
      <w:r w:rsidRPr="003D3800">
        <w:rPr>
          <w:rFonts w:ascii="Times New Roman" w:hAnsi="Times New Roman"/>
          <w:sz w:val="28"/>
          <w:szCs w:val="28"/>
        </w:rPr>
        <w:t>Создание благоприятных условий для укрепления здоровья детей, использование окружающей природы в качестве источника оздоровления ребёнка.</w:t>
      </w:r>
    </w:p>
    <w:p w:rsidR="00011925" w:rsidRPr="003D3800" w:rsidRDefault="00011925" w:rsidP="00011925">
      <w:pPr>
        <w:numPr>
          <w:ilvl w:val="0"/>
          <w:numId w:val="3"/>
        </w:numPr>
        <w:spacing w:after="0" w:line="240" w:lineRule="auto"/>
        <w:contextualSpacing/>
        <w:jc w:val="both"/>
        <w:rPr>
          <w:rFonts w:ascii="Times New Roman" w:hAnsi="Times New Roman"/>
          <w:sz w:val="28"/>
          <w:szCs w:val="28"/>
        </w:rPr>
      </w:pPr>
      <w:r w:rsidRPr="003D3800">
        <w:rPr>
          <w:rFonts w:ascii="Times New Roman" w:hAnsi="Times New Roman"/>
          <w:sz w:val="28"/>
          <w:szCs w:val="28"/>
        </w:rPr>
        <w:t>Организация среды, предоставляющей ребенку возможность для самореализации на индивидуальном личностном потенциале.</w:t>
      </w:r>
    </w:p>
    <w:p w:rsidR="00011925" w:rsidRPr="003D3800" w:rsidRDefault="00011925" w:rsidP="00011925">
      <w:pPr>
        <w:numPr>
          <w:ilvl w:val="0"/>
          <w:numId w:val="3"/>
        </w:numPr>
        <w:spacing w:after="0" w:line="240" w:lineRule="auto"/>
        <w:contextualSpacing/>
        <w:rPr>
          <w:rFonts w:ascii="Times New Roman" w:hAnsi="Times New Roman"/>
          <w:sz w:val="28"/>
          <w:szCs w:val="28"/>
        </w:rPr>
      </w:pPr>
      <w:r w:rsidRPr="003D3800">
        <w:rPr>
          <w:rFonts w:ascii="Times New Roman" w:hAnsi="Times New Roman"/>
          <w:sz w:val="28"/>
          <w:szCs w:val="28"/>
        </w:rPr>
        <w:t>Формирование у ребят навыков общения и толерантности.</w:t>
      </w:r>
    </w:p>
    <w:p w:rsidR="00011925" w:rsidRPr="003D3800" w:rsidRDefault="00011925" w:rsidP="00011925">
      <w:pPr>
        <w:spacing w:after="0" w:line="240" w:lineRule="auto"/>
        <w:ind w:left="720"/>
        <w:contextualSpacing/>
        <w:rPr>
          <w:rFonts w:ascii="Times New Roman" w:hAnsi="Times New Roman"/>
          <w:sz w:val="28"/>
          <w:szCs w:val="28"/>
        </w:rPr>
      </w:pPr>
    </w:p>
    <w:p w:rsidR="00011925" w:rsidRDefault="00011925" w:rsidP="00011925">
      <w:pPr>
        <w:spacing w:line="240" w:lineRule="auto"/>
        <w:rPr>
          <w:rFonts w:ascii="Times New Roman" w:hAnsi="Times New Roman"/>
          <w:b/>
          <w:sz w:val="28"/>
          <w:szCs w:val="28"/>
        </w:rPr>
      </w:pPr>
      <w:r w:rsidRPr="003D3800">
        <w:rPr>
          <w:rFonts w:ascii="Times New Roman" w:hAnsi="Times New Roman"/>
          <w:b/>
          <w:sz w:val="28"/>
          <w:szCs w:val="28"/>
        </w:rPr>
        <w:t>Концептуальные основы.</w:t>
      </w:r>
    </w:p>
    <w:p w:rsidR="00011925" w:rsidRPr="003D3800" w:rsidRDefault="00011925" w:rsidP="00011925">
      <w:pPr>
        <w:spacing w:line="240" w:lineRule="auto"/>
        <w:ind w:firstLine="900"/>
        <w:rPr>
          <w:rFonts w:ascii="Times New Roman" w:hAnsi="Times New Roman"/>
          <w:color w:val="000000"/>
          <w:sz w:val="28"/>
          <w:szCs w:val="28"/>
        </w:rPr>
      </w:pPr>
      <w:r>
        <w:rPr>
          <w:rFonts w:ascii="Times New Roman" w:hAnsi="Times New Roman"/>
          <w:color w:val="000000"/>
          <w:sz w:val="28"/>
          <w:szCs w:val="28"/>
        </w:rPr>
        <w:t>представляю</w:t>
      </w:r>
      <w:r w:rsidRPr="003D3800">
        <w:rPr>
          <w:rFonts w:ascii="Times New Roman" w:hAnsi="Times New Roman"/>
          <w:color w:val="000000"/>
          <w:sz w:val="28"/>
          <w:szCs w:val="28"/>
        </w:rPr>
        <w:t>т собой принципы организации педагогического процесса в рамках программы:</w:t>
      </w:r>
    </w:p>
    <w:p w:rsidR="00011925" w:rsidRPr="003D3800" w:rsidRDefault="00011925" w:rsidP="00011925">
      <w:pPr>
        <w:spacing w:line="240" w:lineRule="auto"/>
        <w:ind w:firstLine="900"/>
        <w:rPr>
          <w:rFonts w:ascii="Times New Roman" w:hAnsi="Times New Roman"/>
          <w:color w:val="000000"/>
          <w:sz w:val="28"/>
          <w:szCs w:val="28"/>
        </w:rPr>
      </w:pPr>
      <w:r w:rsidRPr="003D3800">
        <w:rPr>
          <w:rFonts w:ascii="Times New Roman" w:hAnsi="Times New Roman"/>
          <w:color w:val="000000"/>
          <w:sz w:val="28"/>
          <w:szCs w:val="28"/>
        </w:rPr>
        <w:t>-принцип взаимодействия воспитателей и воспитанников;</w:t>
      </w:r>
    </w:p>
    <w:p w:rsidR="00011925" w:rsidRPr="003D3800" w:rsidRDefault="00011925" w:rsidP="00011925">
      <w:pPr>
        <w:spacing w:line="240" w:lineRule="auto"/>
        <w:ind w:firstLine="900"/>
        <w:rPr>
          <w:rFonts w:ascii="Times New Roman" w:hAnsi="Times New Roman"/>
          <w:color w:val="000000"/>
          <w:sz w:val="28"/>
          <w:szCs w:val="28"/>
        </w:rPr>
      </w:pPr>
      <w:r w:rsidRPr="003D3800">
        <w:rPr>
          <w:rFonts w:ascii="Times New Roman" w:hAnsi="Times New Roman"/>
          <w:color w:val="000000"/>
          <w:sz w:val="28"/>
          <w:szCs w:val="28"/>
        </w:rPr>
        <w:t>-принцип коллективной деятельности;</w:t>
      </w:r>
    </w:p>
    <w:p w:rsidR="00011925" w:rsidRPr="003D3800" w:rsidRDefault="00011925" w:rsidP="00011925">
      <w:pPr>
        <w:spacing w:line="240" w:lineRule="auto"/>
        <w:ind w:firstLine="900"/>
        <w:rPr>
          <w:rFonts w:ascii="Times New Roman" w:hAnsi="Times New Roman"/>
          <w:color w:val="000000"/>
          <w:sz w:val="28"/>
          <w:szCs w:val="28"/>
        </w:rPr>
      </w:pPr>
      <w:r w:rsidRPr="003D3800">
        <w:rPr>
          <w:rFonts w:ascii="Times New Roman" w:hAnsi="Times New Roman"/>
          <w:color w:val="000000"/>
          <w:sz w:val="28"/>
          <w:szCs w:val="28"/>
        </w:rPr>
        <w:t>-принцип самореализации ребенка в условиях детского лагеря;</w:t>
      </w:r>
    </w:p>
    <w:p w:rsidR="00011925" w:rsidRPr="003D3800" w:rsidRDefault="00011925" w:rsidP="00011925">
      <w:pPr>
        <w:spacing w:line="240" w:lineRule="auto"/>
        <w:ind w:firstLine="900"/>
        <w:rPr>
          <w:rFonts w:ascii="Times New Roman" w:hAnsi="Times New Roman"/>
          <w:color w:val="000000"/>
          <w:sz w:val="28"/>
          <w:szCs w:val="28"/>
        </w:rPr>
      </w:pPr>
      <w:r w:rsidRPr="003D3800">
        <w:rPr>
          <w:rFonts w:ascii="Times New Roman" w:hAnsi="Times New Roman"/>
          <w:color w:val="000000"/>
          <w:sz w:val="28"/>
          <w:szCs w:val="28"/>
        </w:rPr>
        <w:t>-принцип самостоятельности.</w:t>
      </w:r>
    </w:p>
    <w:p w:rsidR="00011925" w:rsidRPr="003D3800" w:rsidRDefault="00011925" w:rsidP="00011925">
      <w:pPr>
        <w:spacing w:line="240" w:lineRule="auto"/>
        <w:rPr>
          <w:rFonts w:ascii="Times New Roman" w:hAnsi="Times New Roman"/>
          <w:b/>
          <w:sz w:val="28"/>
          <w:szCs w:val="28"/>
        </w:rPr>
      </w:pP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Современную систему воспитания можно рассматривать как систему социального становления личности. Все больше места отводится активным приемам и средствам воспитания. Известные педагоги прошлого и настоящего – Песталоцци, Ушинский, Спенсер, Пиаже, Шацкий, Сухомлинский и многие другие – относились к феномену игры как к уникальному явлению детства. «Игра – это не имитация жизни, это очень серьезная деятельность, которая позволяет ребенку самоутвердиться, самореализоваться» (М.И.Рожков, И.И. Фришман. Игровая основа деятельности детских объединений).</w:t>
      </w: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b/>
          <w:sz w:val="28"/>
          <w:szCs w:val="28"/>
        </w:rPr>
        <w:t>Педагогическая идея</w:t>
      </w:r>
      <w:r w:rsidRPr="003D3800">
        <w:rPr>
          <w:rFonts w:ascii="Times New Roman" w:hAnsi="Times New Roman"/>
          <w:sz w:val="28"/>
          <w:szCs w:val="28"/>
        </w:rPr>
        <w:t> программы:</w:t>
      </w: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lastRenderedPageBreak/>
        <w:t>Укрепление духовного, нравственного, психического и физического</w:t>
      </w:r>
      <w:r w:rsidRPr="003D3800">
        <w:rPr>
          <w:rFonts w:ascii="Times New Roman" w:hAnsi="Times New Roman"/>
          <w:sz w:val="28"/>
          <w:szCs w:val="28"/>
        </w:rPr>
        <w:br/>
        <w:t>здоровья детей и подростков, создание условий для приобретения ими</w:t>
      </w:r>
      <w:r w:rsidRPr="003D3800">
        <w:rPr>
          <w:rFonts w:ascii="Times New Roman" w:hAnsi="Times New Roman"/>
          <w:sz w:val="28"/>
          <w:szCs w:val="28"/>
        </w:rPr>
        <w:br/>
        <w:t>позитивного опыта, сознания и готовности строить свою жизнь на основе</w:t>
      </w:r>
      <w:r w:rsidRPr="003D3800">
        <w:rPr>
          <w:rFonts w:ascii="Times New Roman" w:hAnsi="Times New Roman"/>
          <w:sz w:val="28"/>
          <w:szCs w:val="28"/>
        </w:rPr>
        <w:br/>
        <w:t>сознательного отношения к своему здоровью, саморазвитии,</w:t>
      </w:r>
      <w:r w:rsidRPr="003D3800">
        <w:rPr>
          <w:rFonts w:ascii="Times New Roman" w:hAnsi="Times New Roman"/>
          <w:sz w:val="28"/>
          <w:szCs w:val="28"/>
        </w:rPr>
        <w:br/>
        <w:t>с</w:t>
      </w:r>
      <w:r>
        <w:rPr>
          <w:rFonts w:ascii="Times New Roman" w:hAnsi="Times New Roman"/>
          <w:sz w:val="28"/>
          <w:szCs w:val="28"/>
        </w:rPr>
        <w:t>амореализации и самоопределении, развитие волонтёрского движения.</w:t>
      </w:r>
    </w:p>
    <w:p w:rsidR="00011925" w:rsidRPr="003D3800" w:rsidRDefault="00011925" w:rsidP="00011925">
      <w:pPr>
        <w:tabs>
          <w:tab w:val="right" w:leader="underscore" w:pos="1134"/>
        </w:tabs>
        <w:adjustRightInd w:val="0"/>
        <w:spacing w:after="0" w:line="240" w:lineRule="auto"/>
        <w:rPr>
          <w:rFonts w:ascii="Times New Roman" w:hAnsi="Times New Roman"/>
          <w:sz w:val="28"/>
          <w:szCs w:val="28"/>
        </w:rPr>
      </w:pPr>
      <w:r w:rsidRPr="003D3800">
        <w:rPr>
          <w:rFonts w:ascii="Times New Roman" w:hAnsi="Times New Roman"/>
          <w:sz w:val="28"/>
          <w:szCs w:val="28"/>
        </w:rPr>
        <w:t xml:space="preserve">  Центром воспитательной работы лагеря является ребенок и его стремление к реализации. Пребывание здесь для каждого ребенка – время получения новых знаний, приобретения навыков и жизненного опыта. </w:t>
      </w:r>
    </w:p>
    <w:p w:rsidR="00011925" w:rsidRDefault="00011925" w:rsidP="00011925">
      <w:pPr>
        <w:tabs>
          <w:tab w:val="right" w:leader="underscore" w:pos="6405"/>
        </w:tabs>
        <w:adjustRightInd w:val="0"/>
        <w:spacing w:after="0" w:line="240" w:lineRule="auto"/>
        <w:rPr>
          <w:rFonts w:ascii="Times New Roman" w:hAnsi="Times New Roman"/>
          <w:sz w:val="28"/>
          <w:szCs w:val="28"/>
        </w:rPr>
      </w:pPr>
      <w:r w:rsidRPr="003D3800">
        <w:rPr>
          <w:rFonts w:ascii="Times New Roman" w:hAnsi="Times New Roman"/>
          <w:sz w:val="28"/>
          <w:szCs w:val="28"/>
        </w:rPr>
        <w:t xml:space="preserve">  Данная программа </w:t>
      </w:r>
      <w:r w:rsidRPr="003D3800">
        <w:rPr>
          <w:rFonts w:ascii="Times New Roman" w:hAnsi="Times New Roman"/>
          <w:bCs/>
          <w:sz w:val="28"/>
          <w:szCs w:val="28"/>
        </w:rPr>
        <w:t>по своей направленности</w:t>
      </w:r>
      <w:r w:rsidRPr="003D3800">
        <w:rPr>
          <w:rFonts w:ascii="Times New Roman" w:hAnsi="Times New Roman"/>
          <w:sz w:val="28"/>
          <w:szCs w:val="28"/>
        </w:rPr>
        <w:t xml:space="preserve"> является комплексной, т. 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 </w:t>
      </w:r>
      <w:r>
        <w:rPr>
          <w:rFonts w:ascii="Times New Roman" w:hAnsi="Times New Roman"/>
          <w:sz w:val="28"/>
          <w:szCs w:val="28"/>
        </w:rPr>
        <w:t>Региональный компонент включает в себя, такие проекты ,как:</w:t>
      </w:r>
      <w:r w:rsidRPr="00864226">
        <w:rPr>
          <w:rFonts w:ascii="Times New Roman" w:hAnsi="Times New Roman"/>
          <w:sz w:val="28"/>
          <w:szCs w:val="28"/>
        </w:rPr>
        <w:t xml:space="preserve"> </w:t>
      </w:r>
      <w:r w:rsidRPr="003D3800">
        <w:rPr>
          <w:rFonts w:ascii="Times New Roman" w:hAnsi="Times New Roman"/>
          <w:sz w:val="28"/>
          <w:szCs w:val="28"/>
        </w:rPr>
        <w:t>«Пром Тур», «Про</w:t>
      </w:r>
      <w:r>
        <w:rPr>
          <w:rFonts w:ascii="Times New Roman" w:hAnsi="Times New Roman"/>
          <w:sz w:val="28"/>
          <w:szCs w:val="28"/>
        </w:rPr>
        <w:t>100 профессий»,</w:t>
      </w:r>
      <w:r w:rsidRPr="00864226">
        <w:rPr>
          <w:rFonts w:ascii="Times New Roman" w:hAnsi="Times New Roman"/>
          <w:sz w:val="28"/>
          <w:szCs w:val="28"/>
        </w:rPr>
        <w:t xml:space="preserve"> </w:t>
      </w:r>
      <w:r w:rsidRPr="003D3800">
        <w:rPr>
          <w:rFonts w:ascii="Times New Roman" w:hAnsi="Times New Roman"/>
          <w:sz w:val="28"/>
          <w:szCs w:val="28"/>
        </w:rPr>
        <w:t xml:space="preserve">« </w:t>
      </w:r>
      <w:r w:rsidRPr="003D3800">
        <w:rPr>
          <w:rFonts w:ascii="Times New Roman" w:hAnsi="Times New Roman"/>
          <w:sz w:val="28"/>
          <w:szCs w:val="28"/>
          <w:lang w:val="en-US"/>
        </w:rPr>
        <w:t>PRO</w:t>
      </w:r>
      <w:r w:rsidRPr="003D3800">
        <w:rPr>
          <w:rFonts w:ascii="Times New Roman" w:hAnsi="Times New Roman"/>
          <w:sz w:val="28"/>
          <w:szCs w:val="28"/>
        </w:rPr>
        <w:t>чтение», «Школа здоровья»</w:t>
      </w:r>
      <w:r>
        <w:rPr>
          <w:rFonts w:ascii="Times New Roman" w:hAnsi="Times New Roman"/>
          <w:sz w:val="28"/>
          <w:szCs w:val="28"/>
        </w:rPr>
        <w:t>.</w:t>
      </w:r>
    </w:p>
    <w:p w:rsidR="00011925" w:rsidRDefault="00011925" w:rsidP="00011925">
      <w:pPr>
        <w:spacing w:after="0" w:line="240" w:lineRule="auto"/>
        <w:ind w:left="90" w:right="90" w:firstLine="270"/>
        <w:rPr>
          <w:rFonts w:ascii="Times New Roman" w:eastAsia="Times New Roman" w:hAnsi="Times New Roman"/>
          <w:sz w:val="28"/>
          <w:szCs w:val="28"/>
        </w:rPr>
      </w:pPr>
      <w:r w:rsidRPr="003D3800">
        <w:rPr>
          <w:rFonts w:ascii="Times New Roman" w:eastAsia="Times New Roman" w:hAnsi="Times New Roman"/>
          <w:sz w:val="28"/>
          <w:szCs w:val="28"/>
        </w:rPr>
        <w:t>Программа ориентирована на младший и средний школьный возраст.</w:t>
      </w:r>
    </w:p>
    <w:p w:rsidR="00011925" w:rsidRPr="003D3800" w:rsidRDefault="00011925" w:rsidP="00011925">
      <w:pPr>
        <w:spacing w:after="0" w:line="240" w:lineRule="auto"/>
        <w:ind w:right="90"/>
        <w:rPr>
          <w:rFonts w:ascii="Times New Roman" w:eastAsia="Times New Roman" w:hAnsi="Times New Roman"/>
          <w:sz w:val="28"/>
          <w:szCs w:val="28"/>
        </w:rPr>
        <w:sectPr w:rsidR="00011925" w:rsidRPr="003D3800" w:rsidSect="00011925">
          <w:footerReference w:type="default" r:id="rId8"/>
          <w:pgSz w:w="11906" w:h="16838"/>
          <w:pgMar w:top="1134" w:right="1134" w:bottom="1134" w:left="1134" w:header="142" w:footer="318" w:gutter="0"/>
          <w:cols w:space="708"/>
          <w:titlePg/>
          <w:docGrid w:linePitch="360"/>
        </w:sectPr>
      </w:pPr>
    </w:p>
    <w:p w:rsidR="00011925" w:rsidRPr="003D3800" w:rsidRDefault="00011925" w:rsidP="00011925">
      <w:pPr>
        <w:spacing w:after="0" w:line="240" w:lineRule="auto"/>
        <w:rPr>
          <w:rStyle w:val="af6"/>
          <w:rFonts w:ascii="Times New Roman" w:hAnsi="Times New Roman"/>
          <w:sz w:val="28"/>
          <w:szCs w:val="28"/>
        </w:rPr>
      </w:pPr>
    </w:p>
    <w:p w:rsidR="00011925" w:rsidRPr="003D3800" w:rsidRDefault="00011925" w:rsidP="00011925">
      <w:pPr>
        <w:spacing w:after="0" w:line="240" w:lineRule="auto"/>
        <w:ind w:firstLine="567"/>
        <w:jc w:val="center"/>
        <w:rPr>
          <w:rStyle w:val="af6"/>
          <w:rFonts w:ascii="Times New Roman" w:hAnsi="Times New Roman"/>
          <w:sz w:val="28"/>
          <w:szCs w:val="28"/>
        </w:rPr>
      </w:pPr>
    </w:p>
    <w:p w:rsidR="00011925" w:rsidRPr="003D3800" w:rsidRDefault="00011925" w:rsidP="00011925">
      <w:pPr>
        <w:spacing w:after="0" w:line="240" w:lineRule="auto"/>
        <w:ind w:firstLine="567"/>
        <w:jc w:val="center"/>
        <w:rPr>
          <w:rStyle w:val="s2"/>
          <w:rFonts w:ascii="Times New Roman" w:hAnsi="Times New Roman"/>
          <w:b/>
          <w:bCs/>
          <w:iCs/>
          <w:caps/>
          <w:color w:val="000000"/>
          <w:sz w:val="28"/>
          <w:szCs w:val="28"/>
        </w:rPr>
      </w:pPr>
      <w:r w:rsidRPr="003D3800">
        <w:rPr>
          <w:rStyle w:val="s2"/>
          <w:rFonts w:ascii="Times New Roman" w:hAnsi="Times New Roman"/>
          <w:b/>
          <w:bCs/>
          <w:iCs/>
          <w:caps/>
          <w:color w:val="000000"/>
          <w:sz w:val="28"/>
          <w:szCs w:val="28"/>
        </w:rPr>
        <w:t>ПЛАНИРУЕМЫЕ РЕЗУЛЬТАТЫ</w:t>
      </w:r>
    </w:p>
    <w:p w:rsidR="00011925" w:rsidRPr="003D3800" w:rsidRDefault="00011925" w:rsidP="00011925">
      <w:pPr>
        <w:spacing w:after="0" w:line="240" w:lineRule="auto"/>
        <w:ind w:firstLine="567"/>
        <w:jc w:val="center"/>
        <w:rPr>
          <w:rStyle w:val="af6"/>
          <w:rFonts w:ascii="Times New Roman" w:hAnsi="Times New Roman"/>
          <w:i w:val="0"/>
          <w:sz w:val="28"/>
          <w:szCs w:val="28"/>
        </w:rPr>
      </w:pPr>
    </w:p>
    <w:p w:rsidR="00011925" w:rsidRPr="003D3800" w:rsidRDefault="00011925" w:rsidP="00011925">
      <w:pPr>
        <w:pStyle w:val="ac"/>
        <w:shd w:val="clear" w:color="auto" w:fill="FFFFFF"/>
        <w:spacing w:before="0" w:beforeAutospacing="0" w:after="150" w:afterAutospacing="0"/>
        <w:rPr>
          <w:color w:val="767676"/>
          <w:sz w:val="28"/>
          <w:szCs w:val="28"/>
        </w:rPr>
      </w:pPr>
      <w:r w:rsidRPr="003D3800">
        <w:rPr>
          <w:sz w:val="28"/>
          <w:szCs w:val="28"/>
        </w:rPr>
        <w:t xml:space="preserve">             - укрепление здоровья детей;</w:t>
      </w:r>
      <w:r w:rsidRPr="003D3800">
        <w:rPr>
          <w:sz w:val="28"/>
          <w:szCs w:val="28"/>
        </w:rPr>
        <w:br/>
        <w:t xml:space="preserve">             - развитие у школьников интереса к занятиям физкультурой и спортом;</w:t>
      </w:r>
      <w:r w:rsidRPr="003D3800">
        <w:rPr>
          <w:sz w:val="28"/>
          <w:szCs w:val="28"/>
        </w:rPr>
        <w:br/>
        <w:t xml:space="preserve">             - расширение социального опыта;</w:t>
      </w:r>
      <w:r w:rsidRPr="003D3800">
        <w:rPr>
          <w:sz w:val="28"/>
          <w:szCs w:val="28"/>
        </w:rPr>
        <w:br/>
        <w:t xml:space="preserve">              - формирование коммуникативных умений, основы правильного поведения, общения, культуры, досуга;</w:t>
      </w:r>
      <w:r w:rsidRPr="003D3800">
        <w:rPr>
          <w:sz w:val="28"/>
          <w:szCs w:val="28"/>
        </w:rPr>
        <w:br/>
        <w:t xml:space="preserve">              - вырабатывание навыков ручного и общественно-полезного труда;</w:t>
      </w:r>
      <w:r w:rsidRPr="003D3800">
        <w:rPr>
          <w:sz w:val="28"/>
          <w:szCs w:val="28"/>
        </w:rPr>
        <w:br/>
        <w:t xml:space="preserve">              - формирование осознанного отношения к себе, как к части окружающего мира;</w:t>
      </w: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 xml:space="preserve">               -формирование у школьников патриотических чувств к Родине,          представлений о социальной значимости разумного отношения человека к природе, её изучения, рационального использования и сохранения природной гармонии;</w:t>
      </w: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 xml:space="preserve">            - формирование положительного отношения к накопленным культурологическим знаниям о городе Сердобске, передаваемым из поколения в поколение;</w:t>
      </w: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 xml:space="preserve">             -развитие навыков самопознания, самоопределения, лидерских, организаторских качеств и творческих способностей детей;</w:t>
      </w: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 xml:space="preserve">            - развитие коммуникативных способностей и толерантности;</w:t>
      </w: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 xml:space="preserve">            - расширение кругозора детей;</w:t>
      </w:r>
    </w:p>
    <w:p w:rsidR="00011925" w:rsidRDefault="00011925" w:rsidP="00011925">
      <w:pPr>
        <w:spacing w:line="240" w:lineRule="auto"/>
        <w:rPr>
          <w:rFonts w:ascii="Times New Roman" w:hAnsi="Times New Roman"/>
          <w:sz w:val="28"/>
          <w:szCs w:val="28"/>
        </w:rPr>
      </w:pPr>
      <w:r w:rsidRPr="003D3800">
        <w:rPr>
          <w:rFonts w:ascii="Times New Roman" w:hAnsi="Times New Roman"/>
          <w:sz w:val="28"/>
          <w:szCs w:val="28"/>
        </w:rPr>
        <w:t xml:space="preserve">           -  повышение общей культуры учащихся, привитие им социально-нравственных норм.</w:t>
      </w:r>
    </w:p>
    <w:p w:rsidR="00011925" w:rsidRPr="003D3800" w:rsidRDefault="00011925" w:rsidP="00011925">
      <w:pPr>
        <w:spacing w:line="240" w:lineRule="auto"/>
        <w:rPr>
          <w:rFonts w:ascii="Times New Roman" w:hAnsi="Times New Roman"/>
          <w:sz w:val="28"/>
          <w:szCs w:val="28"/>
        </w:rPr>
      </w:pPr>
      <w:r>
        <w:rPr>
          <w:rFonts w:ascii="Times New Roman" w:hAnsi="Times New Roman"/>
          <w:sz w:val="28"/>
          <w:szCs w:val="28"/>
        </w:rPr>
        <w:t xml:space="preserve">               -</w:t>
      </w:r>
      <w:r w:rsidRPr="00497B35">
        <w:t xml:space="preserve"> </w:t>
      </w:r>
      <w:r>
        <w:rPr>
          <w:rFonts w:ascii="Times New Roman" w:hAnsi="Times New Roman"/>
          <w:sz w:val="28"/>
          <w:szCs w:val="28"/>
        </w:rPr>
        <w:t>р</w:t>
      </w:r>
      <w:r w:rsidRPr="00497B35">
        <w:rPr>
          <w:rFonts w:ascii="Times New Roman" w:hAnsi="Times New Roman"/>
          <w:sz w:val="28"/>
          <w:szCs w:val="28"/>
        </w:rPr>
        <w:t>азвитие волонтерского движения среди детей и подростков, формирование позитивных установок учащихся на добровольческую деятельность.</w:t>
      </w: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 xml:space="preserve">Условия участия в программе: добровольность, взаимопонимание, должностная субординация. </w:t>
      </w:r>
    </w:p>
    <w:p w:rsidR="00011925" w:rsidRPr="003D3800" w:rsidRDefault="00011925" w:rsidP="00011925">
      <w:pPr>
        <w:spacing w:line="240" w:lineRule="auto"/>
        <w:ind w:firstLine="900"/>
        <w:rPr>
          <w:rFonts w:ascii="Times New Roman" w:hAnsi="Times New Roman"/>
          <w:i/>
          <w:iCs/>
          <w:sz w:val="28"/>
          <w:szCs w:val="28"/>
        </w:rPr>
      </w:pPr>
    </w:p>
    <w:p w:rsidR="00011925" w:rsidRPr="003D3800" w:rsidRDefault="00011925" w:rsidP="00011925">
      <w:pPr>
        <w:spacing w:line="240" w:lineRule="auto"/>
        <w:ind w:left="900"/>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r w:rsidRPr="003D3800">
        <w:rPr>
          <w:rFonts w:ascii="Times New Roman" w:hAnsi="Times New Roman"/>
          <w:b/>
          <w:sz w:val="28"/>
          <w:szCs w:val="28"/>
        </w:rPr>
        <w:br w:type="page"/>
      </w:r>
      <w:r w:rsidRPr="003D3800">
        <w:rPr>
          <w:rFonts w:ascii="Times New Roman" w:hAnsi="Times New Roman"/>
          <w:b/>
          <w:sz w:val="28"/>
          <w:szCs w:val="28"/>
        </w:rPr>
        <w:lastRenderedPageBreak/>
        <w:t>СОДЕРЖАНИЕ ПРОГРАММЫ</w:t>
      </w:r>
    </w:p>
    <w:p w:rsidR="00011925" w:rsidRPr="003D3800" w:rsidRDefault="00011925" w:rsidP="00011925">
      <w:pPr>
        <w:pStyle w:val="af4"/>
        <w:pBdr>
          <w:bottom w:val="none" w:sz="0" w:space="0" w:color="auto"/>
        </w:pBdr>
        <w:spacing w:before="0" w:after="0" w:line="240" w:lineRule="auto"/>
        <w:ind w:left="142" w:right="0"/>
        <w:rPr>
          <w:rFonts w:ascii="Times New Roman" w:hAnsi="Times New Roman"/>
          <w:color w:val="auto"/>
          <w:sz w:val="28"/>
          <w:szCs w:val="28"/>
        </w:rPr>
      </w:pPr>
    </w:p>
    <w:p w:rsidR="00011925" w:rsidRPr="003D3800" w:rsidRDefault="00011925" w:rsidP="00011925">
      <w:pPr>
        <w:pStyle w:val="ab"/>
        <w:spacing w:after="0" w:line="240" w:lineRule="auto"/>
        <w:ind w:left="0" w:firstLine="567"/>
        <w:rPr>
          <w:rFonts w:ascii="Times New Roman" w:hAnsi="Times New Roman"/>
          <w:sz w:val="28"/>
          <w:szCs w:val="28"/>
        </w:rPr>
      </w:pPr>
    </w:p>
    <w:p w:rsidR="00011925" w:rsidRPr="003D3800" w:rsidRDefault="00011925" w:rsidP="00011925">
      <w:pPr>
        <w:pStyle w:val="ab"/>
        <w:spacing w:after="0" w:line="240" w:lineRule="auto"/>
        <w:ind w:left="0" w:firstLine="567"/>
        <w:rPr>
          <w:rFonts w:ascii="Times New Roman" w:hAnsi="Times New Roman"/>
          <w:sz w:val="28"/>
          <w:szCs w:val="28"/>
        </w:rPr>
      </w:pPr>
      <w:r w:rsidRPr="003D3800">
        <w:rPr>
          <w:rFonts w:ascii="Times New Roman" w:hAnsi="Times New Roman"/>
          <w:sz w:val="28"/>
          <w:szCs w:val="28"/>
        </w:rPr>
        <w:t>Для реализации программы разработан механизм, который представлен в виде направлений:</w:t>
      </w:r>
    </w:p>
    <w:p w:rsidR="00011925" w:rsidRPr="003D3800" w:rsidRDefault="00011925" w:rsidP="00011925">
      <w:pPr>
        <w:pStyle w:val="21"/>
        <w:jc w:val="left"/>
        <w:rPr>
          <w:b/>
          <w:bCs/>
          <w:i/>
          <w:sz w:val="28"/>
          <w:szCs w:val="28"/>
        </w:rPr>
      </w:pPr>
    </w:p>
    <w:p w:rsidR="00011925" w:rsidRPr="003D3800" w:rsidRDefault="00011925" w:rsidP="00011925">
      <w:pPr>
        <w:spacing w:after="0" w:line="240" w:lineRule="auto"/>
        <w:jc w:val="center"/>
        <w:rPr>
          <w:rFonts w:ascii="Times New Roman" w:hAnsi="Times New Roman"/>
          <w:sz w:val="28"/>
          <w:szCs w:val="28"/>
        </w:rPr>
      </w:pPr>
      <w:r w:rsidRPr="003D3800">
        <w:rPr>
          <w:rFonts w:ascii="Times New Roman" w:hAnsi="Times New Roman"/>
          <w:b/>
          <w:sz w:val="28"/>
          <w:szCs w:val="28"/>
        </w:rPr>
        <w:t>Физкультурно – оздоровительное направление</w:t>
      </w:r>
    </w:p>
    <w:p w:rsidR="00011925" w:rsidRPr="003D3800" w:rsidRDefault="00011925" w:rsidP="00011925">
      <w:pPr>
        <w:spacing w:after="0" w:line="240" w:lineRule="auto"/>
        <w:jc w:val="center"/>
        <w:rPr>
          <w:rFonts w:ascii="Times New Roman" w:hAnsi="Times New Roman"/>
          <w:sz w:val="28"/>
          <w:szCs w:val="28"/>
        </w:rPr>
      </w:pPr>
      <w:r w:rsidRPr="003D3800">
        <w:rPr>
          <w:rFonts w:ascii="Times New Roman" w:hAnsi="Times New Roman"/>
          <w:b/>
          <w:sz w:val="28"/>
          <w:szCs w:val="28"/>
        </w:rPr>
        <w:t>Художественно-творческое направление</w:t>
      </w:r>
    </w:p>
    <w:p w:rsidR="00011925" w:rsidRPr="003D3800" w:rsidRDefault="00011925" w:rsidP="00011925">
      <w:pPr>
        <w:spacing w:after="0" w:line="240" w:lineRule="auto"/>
        <w:jc w:val="center"/>
        <w:rPr>
          <w:rFonts w:ascii="Times New Roman" w:hAnsi="Times New Roman"/>
          <w:sz w:val="28"/>
          <w:szCs w:val="28"/>
        </w:rPr>
      </w:pPr>
      <w:r w:rsidRPr="003D3800">
        <w:rPr>
          <w:rFonts w:ascii="Times New Roman" w:hAnsi="Times New Roman"/>
          <w:b/>
          <w:sz w:val="28"/>
          <w:szCs w:val="28"/>
        </w:rPr>
        <w:t>Трудовое  направление</w:t>
      </w:r>
    </w:p>
    <w:p w:rsidR="00011925" w:rsidRPr="003D3800" w:rsidRDefault="00011925" w:rsidP="00011925">
      <w:pPr>
        <w:spacing w:after="0" w:line="240" w:lineRule="auto"/>
        <w:jc w:val="center"/>
        <w:rPr>
          <w:rFonts w:ascii="Times New Roman" w:hAnsi="Times New Roman"/>
          <w:sz w:val="28"/>
          <w:szCs w:val="28"/>
        </w:rPr>
      </w:pPr>
      <w:r w:rsidRPr="003D3800">
        <w:rPr>
          <w:rFonts w:ascii="Times New Roman" w:hAnsi="Times New Roman"/>
          <w:b/>
          <w:sz w:val="28"/>
          <w:szCs w:val="28"/>
        </w:rPr>
        <w:t>Познавательное направление</w:t>
      </w:r>
    </w:p>
    <w:p w:rsidR="00011925" w:rsidRPr="003D3800" w:rsidRDefault="00011925" w:rsidP="00011925">
      <w:pPr>
        <w:spacing w:after="0" w:line="240" w:lineRule="auto"/>
        <w:jc w:val="center"/>
        <w:rPr>
          <w:rFonts w:ascii="Times New Roman" w:hAnsi="Times New Roman"/>
          <w:sz w:val="28"/>
          <w:szCs w:val="28"/>
        </w:rPr>
      </w:pPr>
      <w:r w:rsidRPr="003D3800">
        <w:rPr>
          <w:rFonts w:ascii="Times New Roman" w:hAnsi="Times New Roman"/>
          <w:b/>
          <w:sz w:val="28"/>
          <w:szCs w:val="28"/>
        </w:rPr>
        <w:t>Патриотическое  направление</w:t>
      </w:r>
    </w:p>
    <w:p w:rsidR="00011925" w:rsidRDefault="00011925" w:rsidP="00011925">
      <w:pPr>
        <w:spacing w:after="0" w:line="240" w:lineRule="auto"/>
        <w:jc w:val="center"/>
        <w:rPr>
          <w:rFonts w:ascii="Times New Roman" w:hAnsi="Times New Roman"/>
          <w:b/>
          <w:sz w:val="28"/>
          <w:szCs w:val="28"/>
        </w:rPr>
      </w:pPr>
      <w:r w:rsidRPr="003D3800">
        <w:rPr>
          <w:rFonts w:ascii="Times New Roman" w:hAnsi="Times New Roman"/>
          <w:b/>
          <w:sz w:val="28"/>
          <w:szCs w:val="28"/>
        </w:rPr>
        <w:t>Досуговое  направление</w:t>
      </w:r>
    </w:p>
    <w:p w:rsidR="00011925" w:rsidRDefault="00011925" w:rsidP="00FC232B">
      <w:pPr>
        <w:spacing w:after="0" w:line="240" w:lineRule="auto"/>
        <w:jc w:val="center"/>
        <w:rPr>
          <w:rFonts w:ascii="Times New Roman" w:hAnsi="Times New Roman"/>
          <w:sz w:val="28"/>
          <w:szCs w:val="28"/>
        </w:rPr>
      </w:pPr>
      <w:r>
        <w:rPr>
          <w:rFonts w:ascii="Times New Roman" w:hAnsi="Times New Roman"/>
          <w:b/>
          <w:sz w:val="28"/>
          <w:szCs w:val="28"/>
        </w:rPr>
        <w:t>Волонтёрское направление</w:t>
      </w:r>
    </w:p>
    <w:p w:rsidR="00FC232B" w:rsidRPr="003D3800" w:rsidRDefault="00FC232B" w:rsidP="00FC232B">
      <w:pPr>
        <w:spacing w:after="0" w:line="240" w:lineRule="auto"/>
        <w:jc w:val="center"/>
        <w:rPr>
          <w:rFonts w:ascii="Times New Roman" w:hAnsi="Times New Roman"/>
          <w:sz w:val="28"/>
          <w:szCs w:val="28"/>
        </w:rPr>
      </w:pPr>
    </w:p>
    <w:p w:rsidR="00011925" w:rsidRDefault="00011925" w:rsidP="00011925">
      <w:pPr>
        <w:autoSpaceDE w:val="0"/>
        <w:autoSpaceDN w:val="0"/>
        <w:adjustRightInd w:val="0"/>
        <w:spacing w:after="0" w:line="240" w:lineRule="auto"/>
        <w:jc w:val="center"/>
        <w:rPr>
          <w:rFonts w:ascii="Times New Roman" w:eastAsia="Times New Roman" w:hAnsi="Times New Roman"/>
          <w:b/>
          <w:sz w:val="28"/>
          <w:szCs w:val="28"/>
        </w:rPr>
      </w:pPr>
      <w:r w:rsidRPr="003D3800">
        <w:rPr>
          <w:rFonts w:ascii="Times New Roman" w:eastAsia="Times New Roman" w:hAnsi="Times New Roman"/>
          <w:b/>
          <w:sz w:val="28"/>
          <w:szCs w:val="28"/>
        </w:rPr>
        <w:t>Физкультурно – оздоровительное направление</w:t>
      </w:r>
    </w:p>
    <w:tbl>
      <w:tblPr>
        <w:tblStyle w:val="afa"/>
        <w:tblW w:w="10313" w:type="dxa"/>
        <w:tblInd w:w="-459" w:type="dxa"/>
        <w:tblLook w:val="04A0"/>
      </w:tblPr>
      <w:tblGrid>
        <w:gridCol w:w="4395"/>
        <w:gridCol w:w="5918"/>
      </w:tblGrid>
      <w:tr w:rsidR="00C8636D" w:rsidTr="00C8636D">
        <w:tc>
          <w:tcPr>
            <w:tcW w:w="4395" w:type="dxa"/>
          </w:tcPr>
          <w:p w:rsidR="00C8636D" w:rsidRDefault="00C8636D" w:rsidP="00984327">
            <w:pPr>
              <w:shd w:val="clear" w:color="auto" w:fill="FFFFFF"/>
              <w:ind w:left="139"/>
            </w:pPr>
            <w:r>
              <w:rPr>
                <w:sz w:val="26"/>
                <w:szCs w:val="26"/>
              </w:rPr>
              <w:t>Цель:</w:t>
            </w:r>
          </w:p>
        </w:tc>
        <w:tc>
          <w:tcPr>
            <w:tcW w:w="5918" w:type="dxa"/>
          </w:tcPr>
          <w:p w:rsidR="00C8636D" w:rsidRPr="00FC232B" w:rsidRDefault="00FC232B" w:rsidP="00FC232B">
            <w:pPr>
              <w:spacing w:after="0" w:line="240" w:lineRule="auto"/>
              <w:jc w:val="both"/>
              <w:rPr>
                <w:bCs/>
                <w:sz w:val="28"/>
                <w:szCs w:val="28"/>
              </w:rPr>
            </w:pPr>
            <w:r w:rsidRPr="003D3800">
              <w:rPr>
                <w:bCs/>
                <w:sz w:val="28"/>
                <w:szCs w:val="28"/>
              </w:rPr>
              <w:t>Вовлечение детей в различные формы физкультурно-оздоровительной работы</w:t>
            </w:r>
            <w:r>
              <w:rPr>
                <w:bCs/>
                <w:sz w:val="28"/>
                <w:szCs w:val="28"/>
              </w:rPr>
              <w:t>.</w:t>
            </w:r>
          </w:p>
        </w:tc>
      </w:tr>
      <w:tr w:rsidR="00C8636D" w:rsidTr="00C8636D">
        <w:tc>
          <w:tcPr>
            <w:tcW w:w="4395" w:type="dxa"/>
          </w:tcPr>
          <w:p w:rsidR="00C8636D" w:rsidRDefault="00C8636D" w:rsidP="00984327">
            <w:pPr>
              <w:shd w:val="clear" w:color="auto" w:fill="FFFFFF"/>
              <w:ind w:left="144"/>
            </w:pPr>
            <w:r>
              <w:rPr>
                <w:sz w:val="26"/>
                <w:szCs w:val="26"/>
              </w:rPr>
              <w:t>Задачи:</w:t>
            </w:r>
          </w:p>
        </w:tc>
        <w:tc>
          <w:tcPr>
            <w:tcW w:w="5918" w:type="dxa"/>
          </w:tcPr>
          <w:p w:rsidR="00C8636D" w:rsidRPr="003D3800" w:rsidRDefault="00C8636D" w:rsidP="00C8636D">
            <w:pPr>
              <w:spacing w:after="0" w:line="240" w:lineRule="auto"/>
              <w:jc w:val="both"/>
              <w:rPr>
                <w:bCs/>
                <w:sz w:val="28"/>
                <w:szCs w:val="28"/>
              </w:rPr>
            </w:pPr>
            <w:r w:rsidRPr="003D3800">
              <w:rPr>
                <w:bCs/>
                <w:sz w:val="28"/>
                <w:szCs w:val="28"/>
              </w:rPr>
              <w:t>Выработка и укрепление гигиенических навыков;</w:t>
            </w:r>
            <w:r w:rsidR="00FC232B" w:rsidRPr="00984327">
              <w:rPr>
                <w:sz w:val="28"/>
                <w:szCs w:val="28"/>
              </w:rPr>
              <w:t xml:space="preserve"> Формирование у детей интереса и ценностного отношения к занятиям физической культурой и здоровому образу жизни.</w:t>
            </w:r>
          </w:p>
          <w:p w:rsidR="00C8636D" w:rsidRPr="00C8636D" w:rsidRDefault="00C8636D" w:rsidP="00C8636D">
            <w:pPr>
              <w:spacing w:after="0" w:line="240" w:lineRule="auto"/>
              <w:jc w:val="both"/>
              <w:rPr>
                <w:bCs/>
                <w:sz w:val="28"/>
                <w:szCs w:val="28"/>
              </w:rPr>
            </w:pPr>
            <w:r w:rsidRPr="003D3800">
              <w:rPr>
                <w:bCs/>
                <w:sz w:val="28"/>
                <w:szCs w:val="28"/>
              </w:rPr>
              <w:t xml:space="preserve">Расширение знаний об охране здоровья. </w:t>
            </w:r>
          </w:p>
        </w:tc>
      </w:tr>
      <w:tr w:rsidR="00C8636D" w:rsidTr="00C8636D">
        <w:tc>
          <w:tcPr>
            <w:tcW w:w="4395" w:type="dxa"/>
          </w:tcPr>
          <w:p w:rsidR="00C8636D" w:rsidRDefault="00C8636D" w:rsidP="00984327">
            <w:pPr>
              <w:shd w:val="clear" w:color="auto" w:fill="FFFFFF"/>
              <w:ind w:left="144"/>
            </w:pPr>
            <w:r>
              <w:rPr>
                <w:spacing w:val="-12"/>
                <w:sz w:val="26"/>
                <w:szCs w:val="26"/>
              </w:rPr>
              <w:t>Формы организации деятельности</w:t>
            </w:r>
          </w:p>
        </w:tc>
        <w:tc>
          <w:tcPr>
            <w:tcW w:w="5918" w:type="dxa"/>
          </w:tcPr>
          <w:p w:rsidR="00C8636D" w:rsidRPr="00B431AA" w:rsidRDefault="00984327" w:rsidP="00B431AA">
            <w:pPr>
              <w:autoSpaceDE w:val="0"/>
              <w:autoSpaceDN w:val="0"/>
              <w:adjustRightInd w:val="0"/>
              <w:spacing w:after="0" w:line="240" w:lineRule="auto"/>
              <w:rPr>
                <w:sz w:val="28"/>
                <w:szCs w:val="28"/>
              </w:rPr>
            </w:pPr>
            <w:r w:rsidRPr="00B431AA">
              <w:rPr>
                <w:sz w:val="28"/>
                <w:szCs w:val="28"/>
              </w:rPr>
              <w:t>Конкурсы,соревнования,подвижные игры,</w:t>
            </w:r>
            <w:r w:rsidR="00B431AA" w:rsidRPr="00B431AA">
              <w:rPr>
                <w:sz w:val="28"/>
                <w:szCs w:val="28"/>
              </w:rPr>
              <w:t>беседы.</w:t>
            </w:r>
          </w:p>
        </w:tc>
      </w:tr>
      <w:tr w:rsidR="00C8636D" w:rsidTr="00C8636D">
        <w:tc>
          <w:tcPr>
            <w:tcW w:w="4395" w:type="dxa"/>
          </w:tcPr>
          <w:p w:rsidR="00C8636D" w:rsidRDefault="00C8636D" w:rsidP="00984327">
            <w:pPr>
              <w:shd w:val="clear" w:color="auto" w:fill="FFFFFF"/>
              <w:spacing w:line="278" w:lineRule="exact"/>
              <w:ind w:left="134" w:right="120" w:firstLine="5"/>
            </w:pPr>
            <w:r>
              <w:rPr>
                <w:sz w:val="26"/>
                <w:szCs w:val="26"/>
              </w:rPr>
              <w:t xml:space="preserve">Реализация региональных, </w:t>
            </w:r>
            <w:r>
              <w:rPr>
                <w:spacing w:val="-12"/>
                <w:sz w:val="26"/>
                <w:szCs w:val="26"/>
              </w:rPr>
              <w:t>муниципальных проектов и курсов</w:t>
            </w:r>
          </w:p>
        </w:tc>
        <w:tc>
          <w:tcPr>
            <w:tcW w:w="5918" w:type="dxa"/>
          </w:tcPr>
          <w:p w:rsidR="00C8636D" w:rsidRPr="00B431AA" w:rsidRDefault="00B431AA" w:rsidP="00B431AA">
            <w:pPr>
              <w:autoSpaceDE w:val="0"/>
              <w:autoSpaceDN w:val="0"/>
              <w:adjustRightInd w:val="0"/>
              <w:spacing w:after="0" w:line="240" w:lineRule="auto"/>
              <w:rPr>
                <w:sz w:val="28"/>
                <w:szCs w:val="28"/>
              </w:rPr>
            </w:pPr>
            <w:r w:rsidRPr="00B431AA">
              <w:rPr>
                <w:sz w:val="28"/>
                <w:szCs w:val="28"/>
              </w:rPr>
              <w:t>Проект «Школа здоровья»</w:t>
            </w:r>
            <w:r>
              <w:rPr>
                <w:sz w:val="28"/>
                <w:szCs w:val="28"/>
              </w:rPr>
              <w:t>, «Движение нового поколения «Мы –вместе!».</w:t>
            </w:r>
          </w:p>
        </w:tc>
      </w:tr>
      <w:tr w:rsidR="00C8636D" w:rsidTr="00C8636D">
        <w:tc>
          <w:tcPr>
            <w:tcW w:w="4395" w:type="dxa"/>
          </w:tcPr>
          <w:p w:rsidR="00C8636D" w:rsidRDefault="00C8636D" w:rsidP="00984327">
            <w:pPr>
              <w:shd w:val="clear" w:color="auto" w:fill="FFFFFF"/>
              <w:ind w:left="144"/>
            </w:pPr>
            <w:r>
              <w:rPr>
                <w:sz w:val="26"/>
                <w:szCs w:val="26"/>
              </w:rPr>
              <w:t>Мероприятия</w:t>
            </w:r>
          </w:p>
        </w:tc>
        <w:tc>
          <w:tcPr>
            <w:tcW w:w="5918" w:type="dxa"/>
          </w:tcPr>
          <w:p w:rsidR="00C8636D" w:rsidRPr="00B431AA" w:rsidRDefault="00B431AA" w:rsidP="00B431AA">
            <w:pPr>
              <w:tabs>
                <w:tab w:val="left" w:pos="195"/>
              </w:tabs>
              <w:autoSpaceDE w:val="0"/>
              <w:autoSpaceDN w:val="0"/>
              <w:adjustRightInd w:val="0"/>
              <w:spacing w:after="0" w:line="240" w:lineRule="auto"/>
              <w:rPr>
                <w:sz w:val="28"/>
                <w:szCs w:val="28"/>
              </w:rPr>
            </w:pPr>
            <w:r>
              <w:rPr>
                <w:sz w:val="28"/>
                <w:szCs w:val="28"/>
              </w:rPr>
              <w:t>«Весёлые старты»,»</w:t>
            </w:r>
            <w:r w:rsidR="004A1577">
              <w:rPr>
                <w:sz w:val="28"/>
                <w:szCs w:val="28"/>
              </w:rPr>
              <w:t>Богатырские забавы</w:t>
            </w:r>
            <w:r>
              <w:rPr>
                <w:sz w:val="28"/>
                <w:szCs w:val="28"/>
              </w:rPr>
              <w:t>»,»Туристическая тропа»,спортивные и подвижные игры.Беседы и л</w:t>
            </w:r>
            <w:r w:rsidR="0070277C">
              <w:rPr>
                <w:sz w:val="28"/>
                <w:szCs w:val="28"/>
              </w:rPr>
              <w:t>екции «Как сохранить здоровье», «</w:t>
            </w:r>
            <w:r>
              <w:rPr>
                <w:sz w:val="28"/>
                <w:szCs w:val="28"/>
              </w:rPr>
              <w:t>Витаминки из корзинки»</w:t>
            </w:r>
            <w:r w:rsidR="004A1577">
              <w:rPr>
                <w:sz w:val="28"/>
                <w:szCs w:val="28"/>
              </w:rPr>
              <w:t>,Спортивные соревнования «Ловкие,сильные,сме</w:t>
            </w:r>
            <w:r w:rsidR="0070277C">
              <w:rPr>
                <w:sz w:val="28"/>
                <w:szCs w:val="28"/>
              </w:rPr>
              <w:t>лые»,Чемпионат по футболу,игра «</w:t>
            </w:r>
            <w:r w:rsidR="004A1577">
              <w:rPr>
                <w:sz w:val="28"/>
                <w:szCs w:val="28"/>
              </w:rPr>
              <w:t>В поисках клада»</w:t>
            </w:r>
            <w:r w:rsidR="0070277C">
              <w:rPr>
                <w:sz w:val="28"/>
                <w:szCs w:val="28"/>
              </w:rPr>
              <w:t>.</w:t>
            </w:r>
          </w:p>
        </w:tc>
      </w:tr>
      <w:tr w:rsidR="00C8636D" w:rsidTr="00C8636D">
        <w:tc>
          <w:tcPr>
            <w:tcW w:w="4395" w:type="dxa"/>
          </w:tcPr>
          <w:p w:rsidR="00C8636D" w:rsidRDefault="00C8636D" w:rsidP="00984327">
            <w:pPr>
              <w:shd w:val="clear" w:color="auto" w:fill="FFFFFF"/>
              <w:spacing w:line="274" w:lineRule="exact"/>
              <w:ind w:left="144" w:right="355"/>
            </w:pPr>
            <w:r>
              <w:rPr>
                <w:spacing w:val="-13"/>
                <w:sz w:val="26"/>
                <w:szCs w:val="26"/>
              </w:rPr>
              <w:t xml:space="preserve">Краткосрочные дополнительные </w:t>
            </w:r>
            <w:r>
              <w:rPr>
                <w:spacing w:val="-11"/>
                <w:sz w:val="26"/>
                <w:szCs w:val="26"/>
              </w:rPr>
              <w:t xml:space="preserve">общеразвивающие программы, </w:t>
            </w:r>
            <w:r>
              <w:rPr>
                <w:spacing w:val="-10"/>
                <w:sz w:val="26"/>
                <w:szCs w:val="26"/>
              </w:rPr>
              <w:t xml:space="preserve">объединения дополнительного </w:t>
            </w:r>
            <w:r>
              <w:rPr>
                <w:sz w:val="26"/>
                <w:szCs w:val="26"/>
              </w:rPr>
              <w:t>образования</w:t>
            </w:r>
          </w:p>
        </w:tc>
        <w:tc>
          <w:tcPr>
            <w:tcW w:w="5918" w:type="dxa"/>
          </w:tcPr>
          <w:p w:rsidR="00C8636D" w:rsidRPr="00B431AA" w:rsidRDefault="008D1C63" w:rsidP="00B431AA">
            <w:pPr>
              <w:autoSpaceDE w:val="0"/>
              <w:autoSpaceDN w:val="0"/>
              <w:adjustRightInd w:val="0"/>
              <w:spacing w:after="0" w:line="240" w:lineRule="auto"/>
              <w:rPr>
                <w:sz w:val="28"/>
                <w:szCs w:val="28"/>
              </w:rPr>
            </w:pPr>
            <w:r>
              <w:rPr>
                <w:sz w:val="28"/>
                <w:szCs w:val="28"/>
              </w:rPr>
              <w:t>Использована дополнительная программа «</w:t>
            </w:r>
            <w:r w:rsidR="00463B2E">
              <w:rPr>
                <w:sz w:val="28"/>
                <w:szCs w:val="28"/>
              </w:rPr>
              <w:t>Расту здоровым»</w:t>
            </w:r>
          </w:p>
        </w:tc>
      </w:tr>
      <w:tr w:rsidR="00C8636D" w:rsidTr="00C8636D">
        <w:tc>
          <w:tcPr>
            <w:tcW w:w="4395" w:type="dxa"/>
          </w:tcPr>
          <w:p w:rsidR="00C8636D" w:rsidRDefault="00C8636D" w:rsidP="00984327">
            <w:pPr>
              <w:shd w:val="clear" w:color="auto" w:fill="FFFFFF"/>
              <w:ind w:left="144"/>
            </w:pPr>
            <w:r>
              <w:rPr>
                <w:sz w:val="26"/>
                <w:szCs w:val="26"/>
              </w:rPr>
              <w:t>Планируемый результат</w:t>
            </w:r>
          </w:p>
        </w:tc>
        <w:tc>
          <w:tcPr>
            <w:tcW w:w="5918" w:type="dxa"/>
          </w:tcPr>
          <w:p w:rsidR="00C8636D" w:rsidRPr="0055534B" w:rsidRDefault="0055534B" w:rsidP="0055534B">
            <w:pPr>
              <w:spacing w:after="0" w:line="240" w:lineRule="auto"/>
              <w:rPr>
                <w:sz w:val="28"/>
                <w:szCs w:val="28"/>
              </w:rPr>
            </w:pPr>
            <w:r w:rsidRPr="003D3800">
              <w:rPr>
                <w:sz w:val="28"/>
                <w:szCs w:val="28"/>
              </w:rPr>
              <w:t>Социально - активная личность, физически и психически здоровая, обладающая духовно-нравственными качествами</w:t>
            </w:r>
            <w:r w:rsidRPr="004879A9">
              <w:t xml:space="preserve"> </w:t>
            </w:r>
            <w:r>
              <w:t>.</w:t>
            </w:r>
            <w:r w:rsidRPr="003D3800">
              <w:rPr>
                <w:sz w:val="28"/>
                <w:szCs w:val="28"/>
              </w:rPr>
              <w:t xml:space="preserve"> </w:t>
            </w:r>
          </w:p>
        </w:tc>
      </w:tr>
    </w:tbl>
    <w:p w:rsidR="00C8636D" w:rsidRPr="003D3800" w:rsidRDefault="00C8636D" w:rsidP="00011925">
      <w:pPr>
        <w:autoSpaceDE w:val="0"/>
        <w:autoSpaceDN w:val="0"/>
        <w:adjustRightInd w:val="0"/>
        <w:spacing w:after="0" w:line="240" w:lineRule="auto"/>
        <w:jc w:val="center"/>
        <w:rPr>
          <w:rFonts w:ascii="Times New Roman" w:eastAsia="Times New Roman" w:hAnsi="Times New Roman"/>
          <w:b/>
          <w:sz w:val="28"/>
          <w:szCs w:val="28"/>
        </w:rPr>
      </w:pPr>
    </w:p>
    <w:p w:rsidR="00463B2E" w:rsidRPr="003D3800" w:rsidRDefault="00463B2E" w:rsidP="00463B2E">
      <w:pPr>
        <w:spacing w:after="0" w:line="240" w:lineRule="auto"/>
        <w:rPr>
          <w:rFonts w:ascii="Times New Roman" w:hAnsi="Times New Roman"/>
          <w:b/>
          <w:sz w:val="28"/>
          <w:szCs w:val="28"/>
          <w:u w:val="single"/>
        </w:rPr>
      </w:pPr>
    </w:p>
    <w:p w:rsidR="00011925" w:rsidRPr="003D3800" w:rsidRDefault="00011925" w:rsidP="00011925">
      <w:pPr>
        <w:spacing w:after="0" w:line="240" w:lineRule="auto"/>
        <w:jc w:val="center"/>
        <w:rPr>
          <w:rFonts w:ascii="Times New Roman" w:hAnsi="Times New Roman"/>
          <w:b/>
          <w:sz w:val="28"/>
          <w:szCs w:val="28"/>
          <w:u w:val="single"/>
        </w:rPr>
      </w:pPr>
    </w:p>
    <w:p w:rsidR="00011925" w:rsidRPr="003D3800" w:rsidRDefault="00011925" w:rsidP="00011925">
      <w:pPr>
        <w:spacing w:after="0" w:line="240" w:lineRule="auto"/>
        <w:jc w:val="center"/>
        <w:rPr>
          <w:rFonts w:ascii="Times New Roman" w:hAnsi="Times New Roman"/>
          <w:b/>
          <w:sz w:val="28"/>
          <w:szCs w:val="28"/>
        </w:rPr>
      </w:pPr>
      <w:r w:rsidRPr="003D3800">
        <w:rPr>
          <w:rFonts w:ascii="Times New Roman" w:hAnsi="Times New Roman"/>
          <w:b/>
          <w:sz w:val="28"/>
          <w:szCs w:val="28"/>
        </w:rPr>
        <w:lastRenderedPageBreak/>
        <w:t>Художественно-творческое направление</w:t>
      </w:r>
    </w:p>
    <w:p w:rsidR="00011925" w:rsidRDefault="00011925" w:rsidP="00011925">
      <w:pPr>
        <w:spacing w:after="0" w:line="240" w:lineRule="auto"/>
        <w:rPr>
          <w:rFonts w:ascii="Times New Roman" w:eastAsia="Times New Roman" w:hAnsi="Times New Roman"/>
          <w:sz w:val="28"/>
          <w:szCs w:val="28"/>
        </w:rPr>
      </w:pPr>
    </w:p>
    <w:tbl>
      <w:tblPr>
        <w:tblStyle w:val="afa"/>
        <w:tblW w:w="10313" w:type="dxa"/>
        <w:tblInd w:w="-459" w:type="dxa"/>
        <w:tblLook w:val="04A0"/>
      </w:tblPr>
      <w:tblGrid>
        <w:gridCol w:w="4395"/>
        <w:gridCol w:w="5918"/>
      </w:tblGrid>
      <w:tr w:rsidR="00463B2E" w:rsidRPr="00984327" w:rsidTr="009B3A5A">
        <w:tc>
          <w:tcPr>
            <w:tcW w:w="4395" w:type="dxa"/>
          </w:tcPr>
          <w:p w:rsidR="00463B2E" w:rsidRDefault="00463B2E" w:rsidP="009B3A5A">
            <w:pPr>
              <w:shd w:val="clear" w:color="auto" w:fill="FFFFFF"/>
              <w:ind w:left="139"/>
            </w:pPr>
            <w:r>
              <w:rPr>
                <w:sz w:val="26"/>
                <w:szCs w:val="26"/>
              </w:rPr>
              <w:t>Цель:</w:t>
            </w:r>
          </w:p>
        </w:tc>
        <w:tc>
          <w:tcPr>
            <w:tcW w:w="5918" w:type="dxa"/>
          </w:tcPr>
          <w:p w:rsidR="00463B2E" w:rsidRPr="00984327" w:rsidRDefault="00FC232B" w:rsidP="004A1577">
            <w:pPr>
              <w:autoSpaceDE w:val="0"/>
              <w:autoSpaceDN w:val="0"/>
              <w:adjustRightInd w:val="0"/>
              <w:spacing w:after="0" w:line="240" w:lineRule="auto"/>
              <w:rPr>
                <w:sz w:val="28"/>
                <w:szCs w:val="28"/>
              </w:rPr>
            </w:pPr>
            <w:r>
              <w:rPr>
                <w:sz w:val="28"/>
                <w:szCs w:val="28"/>
              </w:rPr>
              <w:t xml:space="preserve">Создать условия  для </w:t>
            </w:r>
            <w:r w:rsidR="004A1577">
              <w:rPr>
                <w:sz w:val="28"/>
                <w:szCs w:val="28"/>
              </w:rPr>
              <w:t xml:space="preserve"> худож</w:t>
            </w:r>
            <w:r>
              <w:rPr>
                <w:sz w:val="28"/>
                <w:szCs w:val="28"/>
              </w:rPr>
              <w:t>ественно-эстетических ценностей;</w:t>
            </w:r>
            <w:r w:rsidR="000C5263">
              <w:rPr>
                <w:sz w:val="28"/>
                <w:szCs w:val="28"/>
              </w:rPr>
              <w:t xml:space="preserve"> </w:t>
            </w:r>
            <w:r w:rsidR="004A1577">
              <w:rPr>
                <w:sz w:val="28"/>
                <w:szCs w:val="28"/>
              </w:rPr>
              <w:t>развитие творческого потенциала воспитанников.</w:t>
            </w:r>
          </w:p>
        </w:tc>
      </w:tr>
      <w:tr w:rsidR="00463B2E" w:rsidRPr="00C8636D" w:rsidTr="009B3A5A">
        <w:tc>
          <w:tcPr>
            <w:tcW w:w="4395" w:type="dxa"/>
          </w:tcPr>
          <w:p w:rsidR="00463B2E" w:rsidRDefault="00463B2E" w:rsidP="009B3A5A">
            <w:pPr>
              <w:shd w:val="clear" w:color="auto" w:fill="FFFFFF"/>
              <w:ind w:left="144"/>
            </w:pPr>
            <w:r>
              <w:rPr>
                <w:sz w:val="26"/>
                <w:szCs w:val="26"/>
              </w:rPr>
              <w:t>Задачи:</w:t>
            </w:r>
          </w:p>
        </w:tc>
        <w:tc>
          <w:tcPr>
            <w:tcW w:w="5918" w:type="dxa"/>
          </w:tcPr>
          <w:p w:rsidR="004A1577" w:rsidRPr="003D3800" w:rsidRDefault="004A1577" w:rsidP="004A1577">
            <w:pPr>
              <w:spacing w:after="0" w:line="240" w:lineRule="auto"/>
              <w:rPr>
                <w:bCs/>
                <w:sz w:val="28"/>
                <w:szCs w:val="28"/>
              </w:rPr>
            </w:pPr>
            <w:r w:rsidRPr="003D3800">
              <w:rPr>
                <w:bCs/>
                <w:sz w:val="28"/>
                <w:szCs w:val="28"/>
              </w:rPr>
              <w:t>Приобщение детей к посильной и доступной деятельности в области искусства, воспитывая у детей потребность, вносить элементы прекрасного в окружающую среду, свой быт.</w:t>
            </w:r>
          </w:p>
          <w:p w:rsidR="004A1577" w:rsidRPr="003D3800" w:rsidRDefault="004A1577" w:rsidP="004A1577">
            <w:pPr>
              <w:spacing w:after="0" w:line="240" w:lineRule="auto"/>
              <w:jc w:val="both"/>
              <w:rPr>
                <w:bCs/>
                <w:sz w:val="28"/>
                <w:szCs w:val="28"/>
              </w:rPr>
            </w:pPr>
            <w:r w:rsidRPr="003D3800">
              <w:rPr>
                <w:bCs/>
                <w:sz w:val="28"/>
                <w:szCs w:val="28"/>
              </w:rPr>
              <w:t>Формирование художественно-эстетического вкуса, способности самостоятельно оценивать произведения искусства, свой труд.</w:t>
            </w:r>
          </w:p>
          <w:p w:rsidR="00463B2E" w:rsidRPr="004A1577" w:rsidRDefault="004A1577" w:rsidP="004A1577">
            <w:pPr>
              <w:spacing w:after="0" w:line="240" w:lineRule="auto"/>
              <w:rPr>
                <w:sz w:val="28"/>
                <w:szCs w:val="28"/>
              </w:rPr>
            </w:pPr>
            <w:r w:rsidRPr="003D3800">
              <w:rPr>
                <w:bCs/>
                <w:sz w:val="28"/>
                <w:szCs w:val="28"/>
              </w:rPr>
              <w:t>Развитие творческих способностей детей</w:t>
            </w:r>
          </w:p>
        </w:tc>
      </w:tr>
      <w:tr w:rsidR="00463B2E" w:rsidRPr="00B431AA" w:rsidTr="009B3A5A">
        <w:tc>
          <w:tcPr>
            <w:tcW w:w="4395" w:type="dxa"/>
          </w:tcPr>
          <w:p w:rsidR="00463B2E" w:rsidRDefault="00463B2E" w:rsidP="009B3A5A">
            <w:pPr>
              <w:shd w:val="clear" w:color="auto" w:fill="FFFFFF"/>
              <w:ind w:left="144"/>
            </w:pPr>
            <w:r>
              <w:rPr>
                <w:spacing w:val="-12"/>
                <w:sz w:val="26"/>
                <w:szCs w:val="26"/>
              </w:rPr>
              <w:t>Формы организации деятельности</w:t>
            </w:r>
          </w:p>
        </w:tc>
        <w:tc>
          <w:tcPr>
            <w:tcW w:w="5918" w:type="dxa"/>
          </w:tcPr>
          <w:p w:rsidR="00463B2E" w:rsidRPr="00B431AA" w:rsidRDefault="004A1577" w:rsidP="009B3A5A">
            <w:pPr>
              <w:autoSpaceDE w:val="0"/>
              <w:autoSpaceDN w:val="0"/>
              <w:adjustRightInd w:val="0"/>
              <w:spacing w:after="0" w:line="240" w:lineRule="auto"/>
              <w:rPr>
                <w:sz w:val="28"/>
                <w:szCs w:val="28"/>
              </w:rPr>
            </w:pPr>
            <w:r>
              <w:rPr>
                <w:sz w:val="28"/>
                <w:szCs w:val="28"/>
              </w:rPr>
              <w:t>Конкурсы поделок и рисунков, игры эстетической направленности, экскурсии в музеи.</w:t>
            </w:r>
          </w:p>
        </w:tc>
      </w:tr>
      <w:tr w:rsidR="00463B2E" w:rsidRPr="00B431AA" w:rsidTr="009B3A5A">
        <w:tc>
          <w:tcPr>
            <w:tcW w:w="4395" w:type="dxa"/>
          </w:tcPr>
          <w:p w:rsidR="00463B2E" w:rsidRDefault="00463B2E" w:rsidP="009B3A5A">
            <w:pPr>
              <w:shd w:val="clear" w:color="auto" w:fill="FFFFFF"/>
              <w:spacing w:line="278" w:lineRule="exact"/>
              <w:ind w:left="134" w:right="120" w:firstLine="5"/>
            </w:pPr>
            <w:r>
              <w:rPr>
                <w:sz w:val="26"/>
                <w:szCs w:val="26"/>
              </w:rPr>
              <w:t xml:space="preserve">Реализация региональных, </w:t>
            </w:r>
            <w:r>
              <w:rPr>
                <w:spacing w:val="-12"/>
                <w:sz w:val="26"/>
                <w:szCs w:val="26"/>
              </w:rPr>
              <w:t>муниципальных проектов и курсов</w:t>
            </w:r>
          </w:p>
        </w:tc>
        <w:tc>
          <w:tcPr>
            <w:tcW w:w="5918" w:type="dxa"/>
          </w:tcPr>
          <w:p w:rsidR="00463B2E" w:rsidRPr="00B431AA" w:rsidRDefault="004A1577" w:rsidP="009B3A5A">
            <w:pPr>
              <w:autoSpaceDE w:val="0"/>
              <w:autoSpaceDN w:val="0"/>
              <w:adjustRightInd w:val="0"/>
              <w:spacing w:after="0" w:line="240" w:lineRule="auto"/>
              <w:rPr>
                <w:sz w:val="28"/>
                <w:szCs w:val="28"/>
              </w:rPr>
            </w:pPr>
            <w:r>
              <w:rPr>
                <w:sz w:val="28"/>
                <w:szCs w:val="28"/>
              </w:rPr>
              <w:t>Проект «Малая Родина», «Школа ТРИЗ-педагогики.Школа креативного мышления.</w:t>
            </w:r>
          </w:p>
        </w:tc>
      </w:tr>
      <w:tr w:rsidR="00463B2E" w:rsidRPr="00B431AA" w:rsidTr="009B3A5A">
        <w:tc>
          <w:tcPr>
            <w:tcW w:w="4395" w:type="dxa"/>
          </w:tcPr>
          <w:p w:rsidR="00463B2E" w:rsidRDefault="00463B2E" w:rsidP="009B3A5A">
            <w:pPr>
              <w:shd w:val="clear" w:color="auto" w:fill="FFFFFF"/>
              <w:ind w:left="144"/>
            </w:pPr>
            <w:r>
              <w:rPr>
                <w:sz w:val="26"/>
                <w:szCs w:val="26"/>
              </w:rPr>
              <w:t>Мероприятия</w:t>
            </w:r>
          </w:p>
        </w:tc>
        <w:tc>
          <w:tcPr>
            <w:tcW w:w="5918" w:type="dxa"/>
          </w:tcPr>
          <w:p w:rsidR="004A1577" w:rsidRPr="00B431AA" w:rsidRDefault="004A1577" w:rsidP="009B3A5A">
            <w:pPr>
              <w:tabs>
                <w:tab w:val="left" w:pos="195"/>
              </w:tabs>
              <w:autoSpaceDE w:val="0"/>
              <w:autoSpaceDN w:val="0"/>
              <w:adjustRightInd w:val="0"/>
              <w:spacing w:after="0" w:line="240" w:lineRule="auto"/>
              <w:rPr>
                <w:sz w:val="28"/>
                <w:szCs w:val="28"/>
              </w:rPr>
            </w:pPr>
            <w:r>
              <w:rPr>
                <w:sz w:val="28"/>
                <w:szCs w:val="28"/>
              </w:rPr>
              <w:t>Конкурсы  р</w:t>
            </w:r>
            <w:r w:rsidR="000C5263">
              <w:rPr>
                <w:sz w:val="28"/>
                <w:szCs w:val="28"/>
              </w:rPr>
              <w:t>исунков «Здравствуй лето-2018», «</w:t>
            </w:r>
            <w:r>
              <w:rPr>
                <w:sz w:val="28"/>
                <w:szCs w:val="28"/>
              </w:rPr>
              <w:t>Мой любимый сказочный герой</w:t>
            </w:r>
            <w:r w:rsidR="003A7D04">
              <w:rPr>
                <w:sz w:val="28"/>
                <w:szCs w:val="28"/>
              </w:rPr>
              <w:t>», «Правила дорожного движения», «Природы уголок»;</w:t>
            </w:r>
            <w:r w:rsidR="005A42D8">
              <w:rPr>
                <w:sz w:val="28"/>
                <w:szCs w:val="28"/>
              </w:rPr>
              <w:t xml:space="preserve"> оформление отрядных уголков,</w:t>
            </w:r>
            <w:r w:rsidR="000C5263">
              <w:rPr>
                <w:sz w:val="28"/>
                <w:szCs w:val="28"/>
              </w:rPr>
              <w:t xml:space="preserve"> </w:t>
            </w:r>
            <w:r w:rsidR="003A7D04">
              <w:rPr>
                <w:sz w:val="28"/>
                <w:szCs w:val="28"/>
              </w:rPr>
              <w:t xml:space="preserve">Изготовление поделок из бросового материала, рисунки на асфальте </w:t>
            </w:r>
            <w:r w:rsidR="005A42D8">
              <w:rPr>
                <w:sz w:val="28"/>
                <w:szCs w:val="28"/>
              </w:rPr>
              <w:t>, «Национальный костюм», «Кукла будущего»,выставки</w:t>
            </w:r>
            <w:r w:rsidR="008C16CE">
              <w:rPr>
                <w:sz w:val="28"/>
                <w:szCs w:val="28"/>
              </w:rPr>
              <w:t>,мастер-классы</w:t>
            </w:r>
            <w:r w:rsidR="00967BE7">
              <w:rPr>
                <w:sz w:val="28"/>
                <w:szCs w:val="28"/>
              </w:rPr>
              <w:t>,конкурс «Юный модельер»</w:t>
            </w:r>
            <w:r w:rsidR="000C5263">
              <w:rPr>
                <w:sz w:val="28"/>
                <w:szCs w:val="28"/>
              </w:rPr>
              <w:t>.</w:t>
            </w:r>
          </w:p>
        </w:tc>
      </w:tr>
      <w:tr w:rsidR="00463B2E" w:rsidRPr="00B431AA" w:rsidTr="009B3A5A">
        <w:tc>
          <w:tcPr>
            <w:tcW w:w="4395" w:type="dxa"/>
          </w:tcPr>
          <w:p w:rsidR="00463B2E" w:rsidRDefault="00463B2E" w:rsidP="009B3A5A">
            <w:pPr>
              <w:shd w:val="clear" w:color="auto" w:fill="FFFFFF"/>
              <w:spacing w:line="274" w:lineRule="exact"/>
              <w:ind w:left="144" w:right="355"/>
            </w:pPr>
            <w:r>
              <w:rPr>
                <w:spacing w:val="-13"/>
                <w:sz w:val="26"/>
                <w:szCs w:val="26"/>
              </w:rPr>
              <w:t xml:space="preserve">Краткосрочные дополнительные </w:t>
            </w:r>
            <w:r>
              <w:rPr>
                <w:spacing w:val="-11"/>
                <w:sz w:val="26"/>
                <w:szCs w:val="26"/>
              </w:rPr>
              <w:t xml:space="preserve">общеразвивающие программы, </w:t>
            </w:r>
            <w:r>
              <w:rPr>
                <w:spacing w:val="-10"/>
                <w:sz w:val="26"/>
                <w:szCs w:val="26"/>
              </w:rPr>
              <w:t xml:space="preserve">объединения дополнительного </w:t>
            </w:r>
            <w:r>
              <w:rPr>
                <w:sz w:val="26"/>
                <w:szCs w:val="26"/>
              </w:rPr>
              <w:t>образования</w:t>
            </w:r>
          </w:p>
        </w:tc>
        <w:tc>
          <w:tcPr>
            <w:tcW w:w="5918" w:type="dxa"/>
          </w:tcPr>
          <w:p w:rsidR="00463B2E" w:rsidRPr="00B431AA" w:rsidRDefault="005A42D8" w:rsidP="009B3A5A">
            <w:pPr>
              <w:autoSpaceDE w:val="0"/>
              <w:autoSpaceDN w:val="0"/>
              <w:adjustRightInd w:val="0"/>
              <w:spacing w:after="0" w:line="240" w:lineRule="auto"/>
              <w:rPr>
                <w:sz w:val="28"/>
                <w:szCs w:val="28"/>
              </w:rPr>
            </w:pPr>
            <w:r>
              <w:rPr>
                <w:sz w:val="28"/>
                <w:szCs w:val="28"/>
              </w:rPr>
              <w:t>Использована дополнительная программа «</w:t>
            </w:r>
            <w:r w:rsidR="008C16CE">
              <w:rPr>
                <w:sz w:val="28"/>
                <w:szCs w:val="28"/>
              </w:rPr>
              <w:t>Акварельки»</w:t>
            </w:r>
          </w:p>
        </w:tc>
      </w:tr>
      <w:tr w:rsidR="00463B2E" w:rsidRPr="0055534B" w:rsidTr="009B3A5A">
        <w:tc>
          <w:tcPr>
            <w:tcW w:w="4395" w:type="dxa"/>
          </w:tcPr>
          <w:p w:rsidR="00463B2E" w:rsidRDefault="00463B2E" w:rsidP="009B3A5A">
            <w:pPr>
              <w:shd w:val="clear" w:color="auto" w:fill="FFFFFF"/>
              <w:ind w:left="144"/>
            </w:pPr>
            <w:r>
              <w:rPr>
                <w:sz w:val="26"/>
                <w:szCs w:val="26"/>
              </w:rPr>
              <w:t>Планируемый результат</w:t>
            </w:r>
          </w:p>
        </w:tc>
        <w:tc>
          <w:tcPr>
            <w:tcW w:w="5918" w:type="dxa"/>
          </w:tcPr>
          <w:p w:rsidR="00463B2E" w:rsidRPr="0055534B" w:rsidRDefault="005A42D8" w:rsidP="009B3A5A">
            <w:pPr>
              <w:spacing w:after="0" w:line="240" w:lineRule="auto"/>
              <w:rPr>
                <w:sz w:val="28"/>
                <w:szCs w:val="28"/>
              </w:rPr>
            </w:pPr>
            <w:r w:rsidRPr="003D3800">
              <w:rPr>
                <w:sz w:val="28"/>
                <w:szCs w:val="28"/>
              </w:rPr>
              <w:t>Развитое чувство прекрасного. Умение найти себя в творчестве. Массовое участие в культурном досуге.</w:t>
            </w:r>
          </w:p>
        </w:tc>
      </w:tr>
    </w:tbl>
    <w:p w:rsidR="00463B2E" w:rsidRDefault="00463B2E" w:rsidP="00011925">
      <w:pPr>
        <w:spacing w:after="0" w:line="240" w:lineRule="auto"/>
        <w:rPr>
          <w:rFonts w:ascii="Times New Roman" w:eastAsia="Times New Roman" w:hAnsi="Times New Roman"/>
          <w:sz w:val="28"/>
          <w:szCs w:val="28"/>
        </w:rPr>
      </w:pPr>
    </w:p>
    <w:p w:rsidR="00463B2E" w:rsidRPr="003D3800" w:rsidRDefault="00463B2E" w:rsidP="00011925">
      <w:pPr>
        <w:spacing w:after="0" w:line="240" w:lineRule="auto"/>
        <w:rPr>
          <w:rFonts w:ascii="Times New Roman" w:eastAsia="Times New Roman" w:hAnsi="Times New Roman"/>
          <w:sz w:val="28"/>
          <w:szCs w:val="28"/>
        </w:rPr>
      </w:pPr>
    </w:p>
    <w:p w:rsidR="000C5263" w:rsidRDefault="000C5263" w:rsidP="00011925">
      <w:pPr>
        <w:autoSpaceDE w:val="0"/>
        <w:autoSpaceDN w:val="0"/>
        <w:adjustRightInd w:val="0"/>
        <w:spacing w:after="0" w:line="240" w:lineRule="auto"/>
        <w:jc w:val="center"/>
        <w:rPr>
          <w:rFonts w:ascii="Times New Roman" w:eastAsia="Times New Roman" w:hAnsi="Times New Roman"/>
          <w:b/>
          <w:sz w:val="28"/>
          <w:szCs w:val="28"/>
        </w:rPr>
      </w:pPr>
    </w:p>
    <w:p w:rsidR="000C5263" w:rsidRDefault="000C5263" w:rsidP="00011925">
      <w:pPr>
        <w:autoSpaceDE w:val="0"/>
        <w:autoSpaceDN w:val="0"/>
        <w:adjustRightInd w:val="0"/>
        <w:spacing w:after="0" w:line="240" w:lineRule="auto"/>
        <w:jc w:val="center"/>
        <w:rPr>
          <w:rFonts w:ascii="Times New Roman" w:eastAsia="Times New Roman" w:hAnsi="Times New Roman"/>
          <w:b/>
          <w:sz w:val="28"/>
          <w:szCs w:val="28"/>
        </w:rPr>
      </w:pPr>
    </w:p>
    <w:p w:rsidR="000C5263" w:rsidRDefault="000C5263" w:rsidP="00011925">
      <w:pPr>
        <w:autoSpaceDE w:val="0"/>
        <w:autoSpaceDN w:val="0"/>
        <w:adjustRightInd w:val="0"/>
        <w:spacing w:after="0" w:line="240" w:lineRule="auto"/>
        <w:jc w:val="center"/>
        <w:rPr>
          <w:rFonts w:ascii="Times New Roman" w:eastAsia="Times New Roman" w:hAnsi="Times New Roman"/>
          <w:b/>
          <w:sz w:val="28"/>
          <w:szCs w:val="28"/>
        </w:rPr>
      </w:pPr>
    </w:p>
    <w:p w:rsidR="000C5263" w:rsidRDefault="000C5263" w:rsidP="00011925">
      <w:pPr>
        <w:autoSpaceDE w:val="0"/>
        <w:autoSpaceDN w:val="0"/>
        <w:adjustRightInd w:val="0"/>
        <w:spacing w:after="0" w:line="240" w:lineRule="auto"/>
        <w:jc w:val="center"/>
        <w:rPr>
          <w:rFonts w:ascii="Times New Roman" w:eastAsia="Times New Roman" w:hAnsi="Times New Roman"/>
          <w:b/>
          <w:sz w:val="28"/>
          <w:szCs w:val="28"/>
        </w:rPr>
      </w:pPr>
    </w:p>
    <w:p w:rsidR="000C5263" w:rsidRDefault="000C5263" w:rsidP="00011925">
      <w:pPr>
        <w:autoSpaceDE w:val="0"/>
        <w:autoSpaceDN w:val="0"/>
        <w:adjustRightInd w:val="0"/>
        <w:spacing w:after="0" w:line="240" w:lineRule="auto"/>
        <w:jc w:val="center"/>
        <w:rPr>
          <w:rFonts w:ascii="Times New Roman" w:eastAsia="Times New Roman" w:hAnsi="Times New Roman"/>
          <w:b/>
          <w:sz w:val="28"/>
          <w:szCs w:val="28"/>
        </w:rPr>
      </w:pPr>
    </w:p>
    <w:p w:rsidR="000C5263" w:rsidRDefault="000C5263" w:rsidP="00011925">
      <w:pPr>
        <w:autoSpaceDE w:val="0"/>
        <w:autoSpaceDN w:val="0"/>
        <w:adjustRightInd w:val="0"/>
        <w:spacing w:after="0" w:line="240" w:lineRule="auto"/>
        <w:jc w:val="center"/>
        <w:rPr>
          <w:rFonts w:ascii="Times New Roman" w:eastAsia="Times New Roman" w:hAnsi="Times New Roman"/>
          <w:b/>
          <w:sz w:val="28"/>
          <w:szCs w:val="28"/>
        </w:rPr>
      </w:pPr>
    </w:p>
    <w:p w:rsidR="000C5263" w:rsidRDefault="000C5263" w:rsidP="00011925">
      <w:pPr>
        <w:autoSpaceDE w:val="0"/>
        <w:autoSpaceDN w:val="0"/>
        <w:adjustRightInd w:val="0"/>
        <w:spacing w:after="0" w:line="240" w:lineRule="auto"/>
        <w:jc w:val="center"/>
        <w:rPr>
          <w:rFonts w:ascii="Times New Roman" w:eastAsia="Times New Roman" w:hAnsi="Times New Roman"/>
          <w:b/>
          <w:sz w:val="28"/>
          <w:szCs w:val="28"/>
        </w:rPr>
      </w:pPr>
    </w:p>
    <w:p w:rsidR="00FC232B" w:rsidRDefault="00FC232B" w:rsidP="00011925">
      <w:pPr>
        <w:autoSpaceDE w:val="0"/>
        <w:autoSpaceDN w:val="0"/>
        <w:adjustRightInd w:val="0"/>
        <w:spacing w:after="0" w:line="240" w:lineRule="auto"/>
        <w:jc w:val="center"/>
        <w:rPr>
          <w:rFonts w:ascii="Times New Roman" w:eastAsia="Times New Roman" w:hAnsi="Times New Roman"/>
          <w:b/>
          <w:sz w:val="28"/>
          <w:szCs w:val="28"/>
        </w:rPr>
      </w:pPr>
    </w:p>
    <w:p w:rsidR="00FC232B" w:rsidRDefault="00FC232B" w:rsidP="00011925">
      <w:pPr>
        <w:autoSpaceDE w:val="0"/>
        <w:autoSpaceDN w:val="0"/>
        <w:adjustRightInd w:val="0"/>
        <w:spacing w:after="0" w:line="240" w:lineRule="auto"/>
        <w:jc w:val="center"/>
        <w:rPr>
          <w:rFonts w:ascii="Times New Roman" w:eastAsia="Times New Roman" w:hAnsi="Times New Roman"/>
          <w:b/>
          <w:sz w:val="28"/>
          <w:szCs w:val="28"/>
        </w:rPr>
      </w:pPr>
    </w:p>
    <w:p w:rsidR="00011925" w:rsidRPr="003D3800" w:rsidRDefault="00011925" w:rsidP="00011925">
      <w:pPr>
        <w:autoSpaceDE w:val="0"/>
        <w:autoSpaceDN w:val="0"/>
        <w:adjustRightInd w:val="0"/>
        <w:spacing w:after="0" w:line="240" w:lineRule="auto"/>
        <w:jc w:val="center"/>
        <w:rPr>
          <w:rFonts w:ascii="Times New Roman" w:eastAsia="Times New Roman" w:hAnsi="Times New Roman"/>
          <w:b/>
          <w:sz w:val="28"/>
          <w:szCs w:val="28"/>
        </w:rPr>
      </w:pPr>
      <w:r w:rsidRPr="003D3800">
        <w:rPr>
          <w:rFonts w:ascii="Times New Roman" w:eastAsia="Times New Roman" w:hAnsi="Times New Roman"/>
          <w:b/>
          <w:sz w:val="28"/>
          <w:szCs w:val="28"/>
        </w:rPr>
        <w:lastRenderedPageBreak/>
        <w:t>Трудовое  направление</w:t>
      </w:r>
    </w:p>
    <w:tbl>
      <w:tblPr>
        <w:tblStyle w:val="afa"/>
        <w:tblW w:w="10313" w:type="dxa"/>
        <w:tblInd w:w="-459" w:type="dxa"/>
        <w:tblLook w:val="04A0"/>
      </w:tblPr>
      <w:tblGrid>
        <w:gridCol w:w="4395"/>
        <w:gridCol w:w="5918"/>
      </w:tblGrid>
      <w:tr w:rsidR="008C16CE" w:rsidRPr="00984327" w:rsidTr="009B3A5A">
        <w:tc>
          <w:tcPr>
            <w:tcW w:w="4395" w:type="dxa"/>
          </w:tcPr>
          <w:p w:rsidR="008C16CE" w:rsidRDefault="008C16CE" w:rsidP="009B3A5A">
            <w:pPr>
              <w:shd w:val="clear" w:color="auto" w:fill="FFFFFF"/>
              <w:ind w:left="139"/>
            </w:pPr>
            <w:r>
              <w:rPr>
                <w:sz w:val="26"/>
                <w:szCs w:val="26"/>
              </w:rPr>
              <w:t>Цель:</w:t>
            </w:r>
          </w:p>
        </w:tc>
        <w:tc>
          <w:tcPr>
            <w:tcW w:w="5918" w:type="dxa"/>
          </w:tcPr>
          <w:p w:rsidR="008C16CE" w:rsidRPr="00984327" w:rsidRDefault="008C16CE" w:rsidP="009B3A5A">
            <w:pPr>
              <w:autoSpaceDE w:val="0"/>
              <w:autoSpaceDN w:val="0"/>
              <w:adjustRightInd w:val="0"/>
              <w:spacing w:after="0" w:line="240" w:lineRule="auto"/>
              <w:rPr>
                <w:sz w:val="28"/>
                <w:szCs w:val="28"/>
              </w:rPr>
            </w:pPr>
            <w:r>
              <w:rPr>
                <w:sz w:val="28"/>
                <w:szCs w:val="28"/>
              </w:rPr>
              <w:t>Создание условий для организации труда и отдыха детей в летний период.</w:t>
            </w:r>
          </w:p>
        </w:tc>
      </w:tr>
      <w:tr w:rsidR="008C16CE" w:rsidRPr="00C8636D" w:rsidTr="009B3A5A">
        <w:tc>
          <w:tcPr>
            <w:tcW w:w="4395" w:type="dxa"/>
          </w:tcPr>
          <w:p w:rsidR="008C16CE" w:rsidRDefault="008C16CE" w:rsidP="009B3A5A">
            <w:pPr>
              <w:shd w:val="clear" w:color="auto" w:fill="FFFFFF"/>
              <w:ind w:left="144"/>
            </w:pPr>
            <w:r>
              <w:rPr>
                <w:sz w:val="26"/>
                <w:szCs w:val="26"/>
              </w:rPr>
              <w:t>Задачи:</w:t>
            </w:r>
          </w:p>
        </w:tc>
        <w:tc>
          <w:tcPr>
            <w:tcW w:w="5918" w:type="dxa"/>
          </w:tcPr>
          <w:p w:rsidR="008C16CE" w:rsidRPr="003D3800" w:rsidRDefault="008C16CE" w:rsidP="008C16CE">
            <w:pPr>
              <w:spacing w:after="0" w:line="240" w:lineRule="auto"/>
              <w:jc w:val="both"/>
              <w:rPr>
                <w:bCs/>
                <w:sz w:val="28"/>
                <w:szCs w:val="28"/>
              </w:rPr>
            </w:pPr>
            <w:r w:rsidRPr="003D3800">
              <w:rPr>
                <w:bCs/>
                <w:sz w:val="28"/>
                <w:szCs w:val="28"/>
              </w:rPr>
              <w:t>Формирование трудовых навыков и их дальнейшее совершенствование, постепенное расширение содержания трудовой деятельности</w:t>
            </w:r>
          </w:p>
          <w:p w:rsidR="008C16CE" w:rsidRPr="003D3800" w:rsidRDefault="008C16CE" w:rsidP="008C16CE">
            <w:pPr>
              <w:spacing w:after="0" w:line="240" w:lineRule="auto"/>
              <w:jc w:val="both"/>
              <w:rPr>
                <w:bCs/>
                <w:sz w:val="28"/>
                <w:szCs w:val="28"/>
              </w:rPr>
            </w:pPr>
            <w:r w:rsidRPr="003D3800">
              <w:rPr>
                <w:bCs/>
                <w:sz w:val="28"/>
                <w:szCs w:val="28"/>
              </w:rPr>
              <w:t>Воспитание у детей  личностных качеств: привычки к трудовому усилию, ответственности, заботливости, бережливости, готовности принять участие в труде.</w:t>
            </w:r>
          </w:p>
          <w:p w:rsidR="008C16CE" w:rsidRPr="004A1577" w:rsidRDefault="008C16CE" w:rsidP="009B3A5A">
            <w:pPr>
              <w:spacing w:after="0" w:line="240" w:lineRule="auto"/>
              <w:rPr>
                <w:sz w:val="28"/>
                <w:szCs w:val="28"/>
              </w:rPr>
            </w:pPr>
            <w:r w:rsidRPr="003D3800">
              <w:rPr>
                <w:bCs/>
                <w:sz w:val="28"/>
                <w:szCs w:val="28"/>
              </w:rPr>
              <w:t>Формирования положительных взаимоотношений между детьми в процессе труда</w:t>
            </w:r>
          </w:p>
        </w:tc>
      </w:tr>
      <w:tr w:rsidR="008C16CE" w:rsidRPr="00B431AA" w:rsidTr="009B3A5A">
        <w:tc>
          <w:tcPr>
            <w:tcW w:w="4395" w:type="dxa"/>
          </w:tcPr>
          <w:p w:rsidR="008C16CE" w:rsidRDefault="008C16CE" w:rsidP="009B3A5A">
            <w:pPr>
              <w:shd w:val="clear" w:color="auto" w:fill="FFFFFF"/>
              <w:ind w:left="144"/>
            </w:pPr>
            <w:r>
              <w:rPr>
                <w:spacing w:val="-12"/>
                <w:sz w:val="26"/>
                <w:szCs w:val="26"/>
              </w:rPr>
              <w:t>Формы организации деятельности</w:t>
            </w:r>
          </w:p>
        </w:tc>
        <w:tc>
          <w:tcPr>
            <w:tcW w:w="5918" w:type="dxa"/>
          </w:tcPr>
          <w:p w:rsidR="008C16CE" w:rsidRPr="00B431AA" w:rsidRDefault="000C5263" w:rsidP="009B3A5A">
            <w:pPr>
              <w:autoSpaceDE w:val="0"/>
              <w:autoSpaceDN w:val="0"/>
              <w:adjustRightInd w:val="0"/>
              <w:spacing w:after="0" w:line="240" w:lineRule="auto"/>
              <w:rPr>
                <w:sz w:val="28"/>
                <w:szCs w:val="28"/>
              </w:rPr>
            </w:pPr>
            <w:r>
              <w:rPr>
                <w:sz w:val="28"/>
                <w:szCs w:val="28"/>
              </w:rPr>
              <w:t xml:space="preserve">Уборка территории лагеря. </w:t>
            </w:r>
            <w:r w:rsidR="008C16CE">
              <w:rPr>
                <w:sz w:val="28"/>
                <w:szCs w:val="28"/>
              </w:rPr>
              <w:t>бытовой самообслуживающий труд,</w:t>
            </w:r>
            <w:r>
              <w:rPr>
                <w:sz w:val="28"/>
                <w:szCs w:val="28"/>
              </w:rPr>
              <w:t xml:space="preserve"> обществен</w:t>
            </w:r>
            <w:r w:rsidR="008C16CE">
              <w:rPr>
                <w:sz w:val="28"/>
                <w:szCs w:val="28"/>
              </w:rPr>
              <w:t>но значимый труд.</w:t>
            </w:r>
          </w:p>
        </w:tc>
      </w:tr>
      <w:tr w:rsidR="008C16CE" w:rsidRPr="00B431AA" w:rsidTr="009B3A5A">
        <w:tc>
          <w:tcPr>
            <w:tcW w:w="4395" w:type="dxa"/>
          </w:tcPr>
          <w:p w:rsidR="008C16CE" w:rsidRDefault="008C16CE" w:rsidP="009B3A5A">
            <w:pPr>
              <w:shd w:val="clear" w:color="auto" w:fill="FFFFFF"/>
              <w:spacing w:line="278" w:lineRule="exact"/>
              <w:ind w:left="134" w:right="120" w:firstLine="5"/>
            </w:pPr>
            <w:r>
              <w:rPr>
                <w:sz w:val="26"/>
                <w:szCs w:val="26"/>
              </w:rPr>
              <w:t xml:space="preserve">Реализация региональных, </w:t>
            </w:r>
            <w:r>
              <w:rPr>
                <w:spacing w:val="-12"/>
                <w:sz w:val="26"/>
                <w:szCs w:val="26"/>
              </w:rPr>
              <w:t>муниципальных проектов и курсов</w:t>
            </w:r>
          </w:p>
        </w:tc>
        <w:tc>
          <w:tcPr>
            <w:tcW w:w="5918" w:type="dxa"/>
          </w:tcPr>
          <w:p w:rsidR="008C16CE" w:rsidRPr="00B431AA" w:rsidRDefault="008C16CE" w:rsidP="009B3A5A">
            <w:pPr>
              <w:autoSpaceDE w:val="0"/>
              <w:autoSpaceDN w:val="0"/>
              <w:adjustRightInd w:val="0"/>
              <w:spacing w:after="0" w:line="240" w:lineRule="auto"/>
              <w:rPr>
                <w:sz w:val="28"/>
                <w:szCs w:val="28"/>
              </w:rPr>
            </w:pPr>
            <w:r>
              <w:rPr>
                <w:sz w:val="28"/>
                <w:szCs w:val="28"/>
              </w:rPr>
              <w:t xml:space="preserve">Проект </w:t>
            </w:r>
            <w:r w:rsidRPr="003D3800">
              <w:rPr>
                <w:sz w:val="28"/>
                <w:szCs w:val="28"/>
              </w:rPr>
              <w:t>«Про</w:t>
            </w:r>
            <w:r>
              <w:rPr>
                <w:sz w:val="28"/>
                <w:szCs w:val="28"/>
              </w:rPr>
              <w:t>100 профессий»</w:t>
            </w:r>
          </w:p>
        </w:tc>
      </w:tr>
      <w:tr w:rsidR="008C16CE" w:rsidRPr="00B431AA" w:rsidTr="009B3A5A">
        <w:tc>
          <w:tcPr>
            <w:tcW w:w="4395" w:type="dxa"/>
          </w:tcPr>
          <w:p w:rsidR="008C16CE" w:rsidRDefault="008C16CE" w:rsidP="009B3A5A">
            <w:pPr>
              <w:shd w:val="clear" w:color="auto" w:fill="FFFFFF"/>
              <w:ind w:left="144"/>
            </w:pPr>
            <w:r>
              <w:rPr>
                <w:sz w:val="26"/>
                <w:szCs w:val="26"/>
              </w:rPr>
              <w:t>Мероприятия</w:t>
            </w:r>
          </w:p>
        </w:tc>
        <w:tc>
          <w:tcPr>
            <w:tcW w:w="5918" w:type="dxa"/>
          </w:tcPr>
          <w:p w:rsidR="008C16CE" w:rsidRPr="00B431AA" w:rsidRDefault="008C16CE" w:rsidP="009B3A5A">
            <w:pPr>
              <w:tabs>
                <w:tab w:val="left" w:pos="195"/>
              </w:tabs>
              <w:autoSpaceDE w:val="0"/>
              <w:autoSpaceDN w:val="0"/>
              <w:adjustRightInd w:val="0"/>
              <w:spacing w:after="0" w:line="240" w:lineRule="auto"/>
              <w:rPr>
                <w:sz w:val="28"/>
                <w:szCs w:val="28"/>
              </w:rPr>
            </w:pPr>
            <w:r>
              <w:rPr>
                <w:sz w:val="28"/>
                <w:szCs w:val="28"/>
              </w:rPr>
              <w:t>Уборка территории лагеря,</w:t>
            </w:r>
            <w:r w:rsidR="000C5263">
              <w:rPr>
                <w:sz w:val="28"/>
                <w:szCs w:val="28"/>
              </w:rPr>
              <w:t xml:space="preserve"> </w:t>
            </w:r>
            <w:r>
              <w:rPr>
                <w:sz w:val="28"/>
                <w:szCs w:val="28"/>
              </w:rPr>
              <w:t>Экологическая акция»</w:t>
            </w:r>
            <w:r w:rsidR="000C5263">
              <w:rPr>
                <w:sz w:val="28"/>
                <w:szCs w:val="28"/>
              </w:rPr>
              <w:t>,у</w:t>
            </w:r>
            <w:r>
              <w:rPr>
                <w:sz w:val="28"/>
                <w:szCs w:val="28"/>
              </w:rPr>
              <w:t>борка территории памятника ВОВ»</w:t>
            </w:r>
          </w:p>
        </w:tc>
      </w:tr>
      <w:tr w:rsidR="008C16CE" w:rsidRPr="00B431AA" w:rsidTr="009B3A5A">
        <w:tc>
          <w:tcPr>
            <w:tcW w:w="4395" w:type="dxa"/>
          </w:tcPr>
          <w:p w:rsidR="008C16CE" w:rsidRDefault="008C16CE" w:rsidP="009B3A5A">
            <w:pPr>
              <w:shd w:val="clear" w:color="auto" w:fill="FFFFFF"/>
              <w:spacing w:line="274" w:lineRule="exact"/>
              <w:ind w:left="144" w:right="355"/>
            </w:pPr>
            <w:r>
              <w:rPr>
                <w:spacing w:val="-13"/>
                <w:sz w:val="26"/>
                <w:szCs w:val="26"/>
              </w:rPr>
              <w:t xml:space="preserve">Краткосрочные дополнительные </w:t>
            </w:r>
            <w:r>
              <w:rPr>
                <w:spacing w:val="-11"/>
                <w:sz w:val="26"/>
                <w:szCs w:val="26"/>
              </w:rPr>
              <w:t xml:space="preserve">общеразвивающие программы, </w:t>
            </w:r>
            <w:r>
              <w:rPr>
                <w:spacing w:val="-10"/>
                <w:sz w:val="26"/>
                <w:szCs w:val="26"/>
              </w:rPr>
              <w:t xml:space="preserve">объединения дополнительного </w:t>
            </w:r>
            <w:r>
              <w:rPr>
                <w:sz w:val="26"/>
                <w:szCs w:val="26"/>
              </w:rPr>
              <w:t>образования</w:t>
            </w:r>
          </w:p>
        </w:tc>
        <w:tc>
          <w:tcPr>
            <w:tcW w:w="5918" w:type="dxa"/>
          </w:tcPr>
          <w:p w:rsidR="008C16CE" w:rsidRPr="00B431AA" w:rsidRDefault="008C16CE" w:rsidP="009B3A5A">
            <w:pPr>
              <w:autoSpaceDE w:val="0"/>
              <w:autoSpaceDN w:val="0"/>
              <w:adjustRightInd w:val="0"/>
              <w:spacing w:after="0" w:line="240" w:lineRule="auto"/>
              <w:rPr>
                <w:sz w:val="28"/>
                <w:szCs w:val="28"/>
              </w:rPr>
            </w:pPr>
          </w:p>
        </w:tc>
      </w:tr>
      <w:tr w:rsidR="008C16CE" w:rsidRPr="0055534B" w:rsidTr="009B3A5A">
        <w:tc>
          <w:tcPr>
            <w:tcW w:w="4395" w:type="dxa"/>
          </w:tcPr>
          <w:p w:rsidR="008C16CE" w:rsidRDefault="008C16CE" w:rsidP="009B3A5A">
            <w:pPr>
              <w:shd w:val="clear" w:color="auto" w:fill="FFFFFF"/>
              <w:ind w:left="144"/>
            </w:pPr>
            <w:r>
              <w:rPr>
                <w:sz w:val="26"/>
                <w:szCs w:val="26"/>
              </w:rPr>
              <w:t>Планируемый результат</w:t>
            </w:r>
          </w:p>
        </w:tc>
        <w:tc>
          <w:tcPr>
            <w:tcW w:w="5918" w:type="dxa"/>
          </w:tcPr>
          <w:p w:rsidR="008C16CE" w:rsidRPr="0055534B" w:rsidRDefault="008C16CE" w:rsidP="008C16CE">
            <w:pPr>
              <w:spacing w:after="0" w:line="240" w:lineRule="auto"/>
              <w:jc w:val="both"/>
              <w:rPr>
                <w:sz w:val="28"/>
                <w:szCs w:val="28"/>
              </w:rPr>
            </w:pPr>
            <w:r w:rsidRPr="003D3800">
              <w:rPr>
                <w:sz w:val="28"/>
                <w:szCs w:val="28"/>
              </w:rPr>
              <w:t>Личность, способная к свободному созидательному труду</w:t>
            </w:r>
            <w:r w:rsidR="000C5263">
              <w:rPr>
                <w:sz w:val="28"/>
                <w:szCs w:val="28"/>
              </w:rPr>
              <w:t>.</w:t>
            </w:r>
          </w:p>
        </w:tc>
      </w:tr>
    </w:tbl>
    <w:p w:rsidR="005A42D8" w:rsidRDefault="005A42D8" w:rsidP="008C16CE">
      <w:pPr>
        <w:spacing w:after="0" w:line="240" w:lineRule="auto"/>
        <w:rPr>
          <w:rFonts w:ascii="Times New Roman" w:hAnsi="Times New Roman"/>
          <w:b/>
          <w:bCs/>
          <w:sz w:val="28"/>
          <w:szCs w:val="28"/>
        </w:rPr>
      </w:pPr>
    </w:p>
    <w:p w:rsidR="005A42D8" w:rsidRDefault="005A42D8" w:rsidP="008C16CE">
      <w:pPr>
        <w:spacing w:after="0" w:line="240" w:lineRule="auto"/>
        <w:rPr>
          <w:rFonts w:ascii="Times New Roman" w:hAnsi="Times New Roman"/>
          <w:b/>
          <w:bCs/>
          <w:sz w:val="28"/>
          <w:szCs w:val="28"/>
        </w:rPr>
      </w:pPr>
    </w:p>
    <w:p w:rsidR="000C5263" w:rsidRDefault="000C5263" w:rsidP="00011925">
      <w:pPr>
        <w:spacing w:after="0" w:line="240" w:lineRule="auto"/>
        <w:jc w:val="center"/>
        <w:rPr>
          <w:rFonts w:ascii="Times New Roman" w:hAnsi="Times New Roman"/>
          <w:b/>
          <w:sz w:val="28"/>
          <w:szCs w:val="28"/>
        </w:rPr>
      </w:pPr>
    </w:p>
    <w:p w:rsidR="000C5263" w:rsidRDefault="000C5263" w:rsidP="00011925">
      <w:pPr>
        <w:spacing w:after="0" w:line="240" w:lineRule="auto"/>
        <w:jc w:val="center"/>
        <w:rPr>
          <w:rFonts w:ascii="Times New Roman" w:hAnsi="Times New Roman"/>
          <w:b/>
          <w:sz w:val="28"/>
          <w:szCs w:val="28"/>
        </w:rPr>
      </w:pPr>
    </w:p>
    <w:p w:rsidR="000C5263" w:rsidRDefault="000C5263" w:rsidP="00011925">
      <w:pPr>
        <w:spacing w:after="0" w:line="240" w:lineRule="auto"/>
        <w:jc w:val="center"/>
        <w:rPr>
          <w:rFonts w:ascii="Times New Roman" w:hAnsi="Times New Roman"/>
          <w:b/>
          <w:sz w:val="28"/>
          <w:szCs w:val="28"/>
        </w:rPr>
      </w:pPr>
    </w:p>
    <w:p w:rsidR="000C5263" w:rsidRDefault="000C5263" w:rsidP="00011925">
      <w:pPr>
        <w:spacing w:after="0" w:line="240" w:lineRule="auto"/>
        <w:jc w:val="center"/>
        <w:rPr>
          <w:rFonts w:ascii="Times New Roman" w:hAnsi="Times New Roman"/>
          <w:b/>
          <w:sz w:val="28"/>
          <w:szCs w:val="28"/>
        </w:rPr>
      </w:pPr>
    </w:p>
    <w:p w:rsidR="000C5263" w:rsidRDefault="000C5263" w:rsidP="00011925">
      <w:pPr>
        <w:spacing w:after="0" w:line="240" w:lineRule="auto"/>
        <w:jc w:val="center"/>
        <w:rPr>
          <w:rFonts w:ascii="Times New Roman" w:hAnsi="Times New Roman"/>
          <w:b/>
          <w:sz w:val="28"/>
          <w:szCs w:val="28"/>
        </w:rPr>
      </w:pPr>
    </w:p>
    <w:p w:rsidR="000C5263" w:rsidRDefault="000C5263" w:rsidP="00011925">
      <w:pPr>
        <w:spacing w:after="0" w:line="240" w:lineRule="auto"/>
        <w:jc w:val="center"/>
        <w:rPr>
          <w:rFonts w:ascii="Times New Roman" w:hAnsi="Times New Roman"/>
          <w:b/>
          <w:sz w:val="28"/>
          <w:szCs w:val="28"/>
        </w:rPr>
      </w:pPr>
    </w:p>
    <w:p w:rsidR="000C5263" w:rsidRDefault="000C5263" w:rsidP="00011925">
      <w:pPr>
        <w:spacing w:after="0" w:line="240" w:lineRule="auto"/>
        <w:jc w:val="center"/>
        <w:rPr>
          <w:rFonts w:ascii="Times New Roman" w:hAnsi="Times New Roman"/>
          <w:b/>
          <w:sz w:val="28"/>
          <w:szCs w:val="28"/>
        </w:rPr>
      </w:pPr>
    </w:p>
    <w:p w:rsidR="000C5263" w:rsidRDefault="000C5263" w:rsidP="00011925">
      <w:pPr>
        <w:spacing w:after="0" w:line="240" w:lineRule="auto"/>
        <w:jc w:val="center"/>
        <w:rPr>
          <w:rFonts w:ascii="Times New Roman" w:hAnsi="Times New Roman"/>
          <w:b/>
          <w:sz w:val="28"/>
          <w:szCs w:val="28"/>
        </w:rPr>
      </w:pPr>
    </w:p>
    <w:p w:rsidR="000C5263" w:rsidRDefault="000C5263" w:rsidP="00011925">
      <w:pPr>
        <w:spacing w:after="0" w:line="240" w:lineRule="auto"/>
        <w:jc w:val="center"/>
        <w:rPr>
          <w:rFonts w:ascii="Times New Roman" w:hAnsi="Times New Roman"/>
          <w:b/>
          <w:sz w:val="28"/>
          <w:szCs w:val="28"/>
        </w:rPr>
      </w:pPr>
    </w:p>
    <w:p w:rsidR="000C5263" w:rsidRDefault="000C5263" w:rsidP="00011925">
      <w:pPr>
        <w:spacing w:after="0" w:line="240" w:lineRule="auto"/>
        <w:jc w:val="center"/>
        <w:rPr>
          <w:rFonts w:ascii="Times New Roman" w:hAnsi="Times New Roman"/>
          <w:b/>
          <w:sz w:val="28"/>
          <w:szCs w:val="28"/>
        </w:rPr>
      </w:pPr>
    </w:p>
    <w:p w:rsidR="000C5263" w:rsidRDefault="000C5263" w:rsidP="00011925">
      <w:pPr>
        <w:spacing w:after="0" w:line="240" w:lineRule="auto"/>
        <w:jc w:val="center"/>
        <w:rPr>
          <w:rFonts w:ascii="Times New Roman" w:hAnsi="Times New Roman"/>
          <w:b/>
          <w:sz w:val="28"/>
          <w:szCs w:val="28"/>
        </w:rPr>
      </w:pPr>
    </w:p>
    <w:p w:rsidR="000C5263" w:rsidRDefault="000C5263" w:rsidP="00011925">
      <w:pPr>
        <w:spacing w:after="0" w:line="240" w:lineRule="auto"/>
        <w:jc w:val="center"/>
        <w:rPr>
          <w:rFonts w:ascii="Times New Roman" w:hAnsi="Times New Roman"/>
          <w:b/>
          <w:sz w:val="28"/>
          <w:szCs w:val="28"/>
        </w:rPr>
      </w:pPr>
    </w:p>
    <w:p w:rsidR="000C5263" w:rsidRDefault="000C5263" w:rsidP="00011925">
      <w:pPr>
        <w:spacing w:after="0" w:line="240" w:lineRule="auto"/>
        <w:jc w:val="center"/>
        <w:rPr>
          <w:rFonts w:ascii="Times New Roman" w:hAnsi="Times New Roman"/>
          <w:b/>
          <w:sz w:val="28"/>
          <w:szCs w:val="28"/>
        </w:rPr>
      </w:pPr>
    </w:p>
    <w:p w:rsidR="000C5263" w:rsidRDefault="000C5263" w:rsidP="00011925">
      <w:pPr>
        <w:spacing w:after="0" w:line="240" w:lineRule="auto"/>
        <w:jc w:val="center"/>
        <w:rPr>
          <w:rFonts w:ascii="Times New Roman" w:hAnsi="Times New Roman"/>
          <w:b/>
          <w:sz w:val="28"/>
          <w:szCs w:val="28"/>
        </w:rPr>
      </w:pPr>
    </w:p>
    <w:p w:rsidR="000C5263" w:rsidRDefault="000C5263" w:rsidP="00011925">
      <w:pPr>
        <w:spacing w:after="0" w:line="240" w:lineRule="auto"/>
        <w:jc w:val="center"/>
        <w:rPr>
          <w:rFonts w:ascii="Times New Roman" w:hAnsi="Times New Roman"/>
          <w:b/>
          <w:sz w:val="28"/>
          <w:szCs w:val="28"/>
        </w:rPr>
      </w:pPr>
    </w:p>
    <w:p w:rsidR="000C5263" w:rsidRDefault="000C5263" w:rsidP="00011925">
      <w:pPr>
        <w:spacing w:after="0" w:line="240" w:lineRule="auto"/>
        <w:jc w:val="center"/>
        <w:rPr>
          <w:rFonts w:ascii="Times New Roman" w:hAnsi="Times New Roman"/>
          <w:b/>
          <w:sz w:val="28"/>
          <w:szCs w:val="28"/>
        </w:rPr>
      </w:pPr>
    </w:p>
    <w:p w:rsidR="00011925" w:rsidRPr="003D3800" w:rsidRDefault="00011925" w:rsidP="00011925">
      <w:pPr>
        <w:spacing w:after="0" w:line="240" w:lineRule="auto"/>
        <w:jc w:val="center"/>
        <w:rPr>
          <w:rFonts w:ascii="Times New Roman" w:hAnsi="Times New Roman"/>
          <w:sz w:val="28"/>
          <w:szCs w:val="28"/>
        </w:rPr>
      </w:pPr>
      <w:r w:rsidRPr="003D3800">
        <w:rPr>
          <w:rFonts w:ascii="Times New Roman" w:hAnsi="Times New Roman"/>
          <w:b/>
          <w:sz w:val="28"/>
          <w:szCs w:val="28"/>
        </w:rPr>
        <w:t>Познавательное направление</w:t>
      </w:r>
    </w:p>
    <w:p w:rsidR="008C16CE" w:rsidRDefault="008C16CE" w:rsidP="00011925">
      <w:pPr>
        <w:spacing w:after="0" w:line="240" w:lineRule="auto"/>
        <w:jc w:val="center"/>
        <w:rPr>
          <w:rFonts w:ascii="Times New Roman" w:hAnsi="Times New Roman"/>
          <w:b/>
          <w:bCs/>
          <w:sz w:val="28"/>
          <w:szCs w:val="28"/>
        </w:rPr>
      </w:pPr>
    </w:p>
    <w:tbl>
      <w:tblPr>
        <w:tblStyle w:val="afa"/>
        <w:tblW w:w="10313" w:type="dxa"/>
        <w:tblInd w:w="-459" w:type="dxa"/>
        <w:tblLook w:val="04A0"/>
      </w:tblPr>
      <w:tblGrid>
        <w:gridCol w:w="4395"/>
        <w:gridCol w:w="5918"/>
      </w:tblGrid>
      <w:tr w:rsidR="008C16CE" w:rsidRPr="00984327" w:rsidTr="009B3A5A">
        <w:tc>
          <w:tcPr>
            <w:tcW w:w="4395" w:type="dxa"/>
          </w:tcPr>
          <w:p w:rsidR="008C16CE" w:rsidRDefault="008C16CE" w:rsidP="009B3A5A">
            <w:pPr>
              <w:shd w:val="clear" w:color="auto" w:fill="FFFFFF"/>
              <w:ind w:left="139"/>
            </w:pPr>
            <w:r>
              <w:rPr>
                <w:sz w:val="26"/>
                <w:szCs w:val="26"/>
              </w:rPr>
              <w:t>Цель:</w:t>
            </w:r>
          </w:p>
        </w:tc>
        <w:tc>
          <w:tcPr>
            <w:tcW w:w="5918" w:type="dxa"/>
          </w:tcPr>
          <w:p w:rsidR="008C16CE" w:rsidRPr="00984327" w:rsidRDefault="00FC232B" w:rsidP="009B3A5A">
            <w:pPr>
              <w:autoSpaceDE w:val="0"/>
              <w:autoSpaceDN w:val="0"/>
              <w:adjustRightInd w:val="0"/>
              <w:spacing w:after="0" w:line="240" w:lineRule="auto"/>
              <w:rPr>
                <w:sz w:val="28"/>
                <w:szCs w:val="28"/>
              </w:rPr>
            </w:pPr>
            <w:r w:rsidRPr="003D3800">
              <w:rPr>
                <w:sz w:val="28"/>
                <w:szCs w:val="28"/>
              </w:rPr>
              <w:t>Удовлетворение потребности ребенка в реализации своих знаний и умений.</w:t>
            </w:r>
          </w:p>
        </w:tc>
      </w:tr>
      <w:tr w:rsidR="008C16CE" w:rsidRPr="00C8636D" w:rsidTr="009B3A5A">
        <w:tc>
          <w:tcPr>
            <w:tcW w:w="4395" w:type="dxa"/>
          </w:tcPr>
          <w:p w:rsidR="008C16CE" w:rsidRDefault="008C16CE" w:rsidP="009B3A5A">
            <w:pPr>
              <w:shd w:val="clear" w:color="auto" w:fill="FFFFFF"/>
              <w:ind w:left="144"/>
            </w:pPr>
            <w:r>
              <w:rPr>
                <w:sz w:val="26"/>
                <w:szCs w:val="26"/>
              </w:rPr>
              <w:t>Задачи:</w:t>
            </w:r>
          </w:p>
        </w:tc>
        <w:tc>
          <w:tcPr>
            <w:tcW w:w="5918" w:type="dxa"/>
          </w:tcPr>
          <w:p w:rsidR="008C16CE" w:rsidRPr="00FC232B" w:rsidRDefault="008C16CE" w:rsidP="008C16CE">
            <w:pPr>
              <w:spacing w:after="0" w:line="240" w:lineRule="auto"/>
              <w:jc w:val="both"/>
              <w:rPr>
                <w:sz w:val="28"/>
                <w:szCs w:val="28"/>
              </w:rPr>
            </w:pPr>
            <w:r w:rsidRPr="003D3800">
              <w:rPr>
                <w:sz w:val="28"/>
                <w:szCs w:val="28"/>
              </w:rPr>
              <w:t>Расширение знаний детей и подростков об окружающем мире;</w:t>
            </w:r>
            <w:r w:rsidR="00FC232B">
              <w:rPr>
                <w:sz w:val="28"/>
                <w:szCs w:val="28"/>
              </w:rPr>
              <w:t xml:space="preserve"> Формирование стремления к познанию нового, неизвестного.</w:t>
            </w:r>
          </w:p>
        </w:tc>
      </w:tr>
      <w:tr w:rsidR="008C16CE" w:rsidRPr="00B431AA" w:rsidTr="009B3A5A">
        <w:tc>
          <w:tcPr>
            <w:tcW w:w="4395" w:type="dxa"/>
          </w:tcPr>
          <w:p w:rsidR="008C16CE" w:rsidRDefault="008C16CE" w:rsidP="009B3A5A">
            <w:pPr>
              <w:shd w:val="clear" w:color="auto" w:fill="FFFFFF"/>
              <w:ind w:left="144"/>
            </w:pPr>
            <w:r>
              <w:rPr>
                <w:spacing w:val="-12"/>
                <w:sz w:val="26"/>
                <w:szCs w:val="26"/>
              </w:rPr>
              <w:t>Формы организации деятельности</w:t>
            </w:r>
          </w:p>
        </w:tc>
        <w:tc>
          <w:tcPr>
            <w:tcW w:w="5918" w:type="dxa"/>
          </w:tcPr>
          <w:p w:rsidR="008C16CE" w:rsidRPr="00B431AA" w:rsidRDefault="008C16CE" w:rsidP="009B3A5A">
            <w:pPr>
              <w:autoSpaceDE w:val="0"/>
              <w:autoSpaceDN w:val="0"/>
              <w:adjustRightInd w:val="0"/>
              <w:spacing w:after="0" w:line="240" w:lineRule="auto"/>
              <w:rPr>
                <w:sz w:val="28"/>
                <w:szCs w:val="28"/>
              </w:rPr>
            </w:pPr>
            <w:r>
              <w:rPr>
                <w:sz w:val="28"/>
                <w:szCs w:val="28"/>
              </w:rPr>
              <w:t>Экскурсии,</w:t>
            </w:r>
            <w:r w:rsidR="000C5263">
              <w:rPr>
                <w:sz w:val="28"/>
                <w:szCs w:val="28"/>
              </w:rPr>
              <w:t xml:space="preserve"> беседы, </w:t>
            </w:r>
            <w:r>
              <w:rPr>
                <w:sz w:val="28"/>
                <w:szCs w:val="28"/>
              </w:rPr>
              <w:t>лекции,</w:t>
            </w:r>
            <w:r w:rsidR="000C5263">
              <w:rPr>
                <w:sz w:val="28"/>
                <w:szCs w:val="28"/>
              </w:rPr>
              <w:t xml:space="preserve"> </w:t>
            </w:r>
            <w:r>
              <w:rPr>
                <w:sz w:val="28"/>
                <w:szCs w:val="28"/>
              </w:rPr>
              <w:t>викторины</w:t>
            </w:r>
            <w:r w:rsidR="00F81E21">
              <w:rPr>
                <w:sz w:val="28"/>
                <w:szCs w:val="28"/>
              </w:rPr>
              <w:t>.</w:t>
            </w:r>
          </w:p>
        </w:tc>
      </w:tr>
      <w:tr w:rsidR="008C16CE" w:rsidRPr="00B431AA" w:rsidTr="009B3A5A">
        <w:tc>
          <w:tcPr>
            <w:tcW w:w="4395" w:type="dxa"/>
          </w:tcPr>
          <w:p w:rsidR="008C16CE" w:rsidRDefault="008C16CE" w:rsidP="009B3A5A">
            <w:pPr>
              <w:shd w:val="clear" w:color="auto" w:fill="FFFFFF"/>
              <w:spacing w:line="278" w:lineRule="exact"/>
              <w:ind w:left="134" w:right="120" w:firstLine="5"/>
            </w:pPr>
            <w:r>
              <w:rPr>
                <w:sz w:val="26"/>
                <w:szCs w:val="26"/>
              </w:rPr>
              <w:t xml:space="preserve">Реализация региональных, </w:t>
            </w:r>
            <w:r>
              <w:rPr>
                <w:spacing w:val="-12"/>
                <w:sz w:val="26"/>
                <w:szCs w:val="26"/>
              </w:rPr>
              <w:t>муниципальных проектов и курсов</w:t>
            </w:r>
          </w:p>
        </w:tc>
        <w:tc>
          <w:tcPr>
            <w:tcW w:w="5918" w:type="dxa"/>
          </w:tcPr>
          <w:p w:rsidR="008C16CE" w:rsidRPr="00B431AA" w:rsidRDefault="00F81E21" w:rsidP="009B3A5A">
            <w:pPr>
              <w:autoSpaceDE w:val="0"/>
              <w:autoSpaceDN w:val="0"/>
              <w:adjustRightInd w:val="0"/>
              <w:spacing w:after="0" w:line="240" w:lineRule="auto"/>
              <w:rPr>
                <w:sz w:val="28"/>
                <w:szCs w:val="28"/>
              </w:rPr>
            </w:pPr>
            <w:r>
              <w:rPr>
                <w:sz w:val="28"/>
                <w:szCs w:val="28"/>
              </w:rPr>
              <w:t>Проекты:</w:t>
            </w:r>
            <w:r w:rsidRPr="003D3800">
              <w:rPr>
                <w:sz w:val="28"/>
                <w:szCs w:val="28"/>
              </w:rPr>
              <w:t xml:space="preserve"> «Пром Тур», «Про100 профессий», «Малая Родина», « </w:t>
            </w:r>
            <w:r w:rsidRPr="003D3800">
              <w:rPr>
                <w:sz w:val="28"/>
                <w:szCs w:val="28"/>
                <w:lang w:val="en-US"/>
              </w:rPr>
              <w:t>PRO</w:t>
            </w:r>
            <w:r w:rsidRPr="003D3800">
              <w:rPr>
                <w:sz w:val="28"/>
                <w:szCs w:val="28"/>
              </w:rPr>
              <w:t>чтение», «Школа здоровья».</w:t>
            </w:r>
          </w:p>
        </w:tc>
      </w:tr>
      <w:tr w:rsidR="008C16CE" w:rsidRPr="00B431AA" w:rsidTr="009B3A5A">
        <w:tc>
          <w:tcPr>
            <w:tcW w:w="4395" w:type="dxa"/>
          </w:tcPr>
          <w:p w:rsidR="008C16CE" w:rsidRDefault="008C16CE" w:rsidP="009B3A5A">
            <w:pPr>
              <w:shd w:val="clear" w:color="auto" w:fill="FFFFFF"/>
              <w:ind w:left="144"/>
            </w:pPr>
            <w:r>
              <w:rPr>
                <w:sz w:val="26"/>
                <w:szCs w:val="26"/>
              </w:rPr>
              <w:t>Мероприятия</w:t>
            </w:r>
          </w:p>
        </w:tc>
        <w:tc>
          <w:tcPr>
            <w:tcW w:w="5918" w:type="dxa"/>
          </w:tcPr>
          <w:p w:rsidR="008C16CE" w:rsidRPr="00B431AA" w:rsidRDefault="00F81E21" w:rsidP="009B3A5A">
            <w:pPr>
              <w:tabs>
                <w:tab w:val="left" w:pos="195"/>
              </w:tabs>
              <w:autoSpaceDE w:val="0"/>
              <w:autoSpaceDN w:val="0"/>
              <w:adjustRightInd w:val="0"/>
              <w:spacing w:after="0" w:line="240" w:lineRule="auto"/>
              <w:rPr>
                <w:sz w:val="28"/>
                <w:szCs w:val="28"/>
              </w:rPr>
            </w:pPr>
            <w:r>
              <w:rPr>
                <w:sz w:val="28"/>
                <w:szCs w:val="28"/>
              </w:rPr>
              <w:t>Интеллектуальная игра «Счастливый случай»,Викторина «Край,мой Сердобский»,Беседа «Что такое театр?»,Игровая программа «Что мы знаем о здоровье?»,КВН «Всё обо всём»,Интеллектуально-творческая игра «Эрудит».</w:t>
            </w:r>
          </w:p>
        </w:tc>
      </w:tr>
      <w:tr w:rsidR="008C16CE" w:rsidRPr="00B431AA" w:rsidTr="009B3A5A">
        <w:tc>
          <w:tcPr>
            <w:tcW w:w="4395" w:type="dxa"/>
          </w:tcPr>
          <w:p w:rsidR="008C16CE" w:rsidRDefault="008C16CE" w:rsidP="009B3A5A">
            <w:pPr>
              <w:shd w:val="clear" w:color="auto" w:fill="FFFFFF"/>
              <w:spacing w:line="274" w:lineRule="exact"/>
              <w:ind w:left="144" w:right="355"/>
            </w:pPr>
            <w:r>
              <w:rPr>
                <w:spacing w:val="-13"/>
                <w:sz w:val="26"/>
                <w:szCs w:val="26"/>
              </w:rPr>
              <w:t xml:space="preserve">Краткосрочные дополнительные </w:t>
            </w:r>
            <w:r>
              <w:rPr>
                <w:spacing w:val="-11"/>
                <w:sz w:val="26"/>
                <w:szCs w:val="26"/>
              </w:rPr>
              <w:t xml:space="preserve">общеразвивающие программы, </w:t>
            </w:r>
            <w:r>
              <w:rPr>
                <w:spacing w:val="-10"/>
                <w:sz w:val="26"/>
                <w:szCs w:val="26"/>
              </w:rPr>
              <w:t xml:space="preserve">объединения дополнительного </w:t>
            </w:r>
            <w:r>
              <w:rPr>
                <w:sz w:val="26"/>
                <w:szCs w:val="26"/>
              </w:rPr>
              <w:t>образования</w:t>
            </w:r>
          </w:p>
        </w:tc>
        <w:tc>
          <w:tcPr>
            <w:tcW w:w="5918" w:type="dxa"/>
          </w:tcPr>
          <w:p w:rsidR="008C16CE" w:rsidRPr="00B431AA" w:rsidRDefault="009B3A5A" w:rsidP="009B3A5A">
            <w:pPr>
              <w:autoSpaceDE w:val="0"/>
              <w:autoSpaceDN w:val="0"/>
              <w:adjustRightInd w:val="0"/>
              <w:spacing w:after="0" w:line="240" w:lineRule="auto"/>
              <w:rPr>
                <w:sz w:val="28"/>
                <w:szCs w:val="28"/>
              </w:rPr>
            </w:pPr>
            <w:r>
              <w:rPr>
                <w:sz w:val="28"/>
                <w:szCs w:val="28"/>
              </w:rPr>
              <w:t>Использована дополнительная программа «Почемучка»</w:t>
            </w:r>
          </w:p>
        </w:tc>
      </w:tr>
      <w:tr w:rsidR="008C16CE" w:rsidRPr="0055534B" w:rsidTr="009B3A5A">
        <w:tc>
          <w:tcPr>
            <w:tcW w:w="4395" w:type="dxa"/>
          </w:tcPr>
          <w:p w:rsidR="008C16CE" w:rsidRDefault="008C16CE" w:rsidP="009B3A5A">
            <w:pPr>
              <w:shd w:val="clear" w:color="auto" w:fill="FFFFFF"/>
              <w:ind w:left="144"/>
            </w:pPr>
            <w:r>
              <w:rPr>
                <w:sz w:val="26"/>
                <w:szCs w:val="26"/>
              </w:rPr>
              <w:t>Планируемый результат</w:t>
            </w:r>
          </w:p>
        </w:tc>
        <w:tc>
          <w:tcPr>
            <w:tcW w:w="5918" w:type="dxa"/>
          </w:tcPr>
          <w:p w:rsidR="008C16CE" w:rsidRPr="0055534B" w:rsidRDefault="00967BE7" w:rsidP="009B3A5A">
            <w:pPr>
              <w:spacing w:after="0" w:line="240" w:lineRule="auto"/>
              <w:jc w:val="both"/>
              <w:rPr>
                <w:sz w:val="28"/>
                <w:szCs w:val="28"/>
              </w:rPr>
            </w:pPr>
            <w:r>
              <w:rPr>
                <w:sz w:val="28"/>
                <w:szCs w:val="28"/>
              </w:rPr>
              <w:t>Л</w:t>
            </w:r>
            <w:r w:rsidR="009B3A5A" w:rsidRPr="003D3800">
              <w:rPr>
                <w:sz w:val="28"/>
                <w:szCs w:val="28"/>
              </w:rPr>
              <w:t>ичность, свободно общающаяся со старшими и сверстникам</w:t>
            </w:r>
            <w:r w:rsidR="000C5263">
              <w:rPr>
                <w:sz w:val="28"/>
                <w:szCs w:val="28"/>
              </w:rPr>
              <w:t>и.</w:t>
            </w:r>
          </w:p>
        </w:tc>
      </w:tr>
    </w:tbl>
    <w:p w:rsidR="008C16CE" w:rsidRDefault="008C16CE" w:rsidP="009B3A5A">
      <w:pPr>
        <w:spacing w:after="0" w:line="240" w:lineRule="auto"/>
        <w:rPr>
          <w:rFonts w:ascii="Times New Roman" w:hAnsi="Times New Roman"/>
          <w:b/>
          <w:bCs/>
          <w:sz w:val="28"/>
          <w:szCs w:val="28"/>
        </w:rPr>
      </w:pPr>
    </w:p>
    <w:p w:rsidR="000C5263" w:rsidRDefault="00011925" w:rsidP="009B3A5A">
      <w:pPr>
        <w:spacing w:after="0" w:line="240" w:lineRule="auto"/>
        <w:rPr>
          <w:rFonts w:ascii="Times New Roman" w:hAnsi="Times New Roman"/>
          <w:noProof/>
          <w:sz w:val="28"/>
          <w:szCs w:val="28"/>
        </w:rPr>
      </w:pPr>
      <w:r w:rsidRPr="003D3800">
        <w:rPr>
          <w:rFonts w:ascii="Times New Roman" w:hAnsi="Times New Roman"/>
          <w:noProof/>
          <w:sz w:val="28"/>
          <w:szCs w:val="28"/>
        </w:rPr>
        <w:t xml:space="preserve">                                      </w:t>
      </w:r>
    </w:p>
    <w:p w:rsidR="000C5263" w:rsidRDefault="000C5263" w:rsidP="009B3A5A">
      <w:pPr>
        <w:spacing w:after="0" w:line="240" w:lineRule="auto"/>
        <w:rPr>
          <w:rFonts w:ascii="Times New Roman" w:hAnsi="Times New Roman"/>
          <w:noProof/>
          <w:sz w:val="28"/>
          <w:szCs w:val="28"/>
        </w:rPr>
      </w:pPr>
    </w:p>
    <w:p w:rsidR="000C5263" w:rsidRDefault="000C5263" w:rsidP="009B3A5A">
      <w:pPr>
        <w:spacing w:after="0" w:line="240" w:lineRule="auto"/>
        <w:rPr>
          <w:rFonts w:ascii="Times New Roman" w:hAnsi="Times New Roman"/>
          <w:noProof/>
          <w:sz w:val="28"/>
          <w:szCs w:val="28"/>
        </w:rPr>
      </w:pPr>
    </w:p>
    <w:p w:rsidR="000C5263" w:rsidRDefault="000C5263" w:rsidP="009B3A5A">
      <w:pPr>
        <w:spacing w:after="0" w:line="240" w:lineRule="auto"/>
        <w:rPr>
          <w:rFonts w:ascii="Times New Roman" w:hAnsi="Times New Roman"/>
          <w:noProof/>
          <w:sz w:val="28"/>
          <w:szCs w:val="28"/>
        </w:rPr>
      </w:pPr>
    </w:p>
    <w:p w:rsidR="000C5263" w:rsidRDefault="000C5263" w:rsidP="009B3A5A">
      <w:pPr>
        <w:spacing w:after="0" w:line="240" w:lineRule="auto"/>
        <w:rPr>
          <w:rFonts w:ascii="Times New Roman" w:hAnsi="Times New Roman"/>
          <w:noProof/>
          <w:sz w:val="28"/>
          <w:szCs w:val="28"/>
        </w:rPr>
      </w:pPr>
    </w:p>
    <w:p w:rsidR="000C5263" w:rsidRDefault="000C5263" w:rsidP="009B3A5A">
      <w:pPr>
        <w:spacing w:after="0" w:line="240" w:lineRule="auto"/>
        <w:rPr>
          <w:rFonts w:ascii="Times New Roman" w:hAnsi="Times New Roman"/>
          <w:noProof/>
          <w:sz w:val="28"/>
          <w:szCs w:val="28"/>
        </w:rPr>
      </w:pPr>
    </w:p>
    <w:p w:rsidR="000C5263" w:rsidRDefault="000C5263" w:rsidP="009B3A5A">
      <w:pPr>
        <w:spacing w:after="0" w:line="240" w:lineRule="auto"/>
        <w:rPr>
          <w:rFonts w:ascii="Times New Roman" w:hAnsi="Times New Roman"/>
          <w:noProof/>
          <w:sz w:val="28"/>
          <w:szCs w:val="28"/>
        </w:rPr>
      </w:pPr>
    </w:p>
    <w:p w:rsidR="000C5263" w:rsidRDefault="000C5263" w:rsidP="009B3A5A">
      <w:pPr>
        <w:spacing w:after="0" w:line="240" w:lineRule="auto"/>
        <w:rPr>
          <w:rFonts w:ascii="Times New Roman" w:hAnsi="Times New Roman"/>
          <w:noProof/>
          <w:sz w:val="28"/>
          <w:szCs w:val="28"/>
        </w:rPr>
      </w:pPr>
    </w:p>
    <w:p w:rsidR="000C5263" w:rsidRDefault="000C5263" w:rsidP="009B3A5A">
      <w:pPr>
        <w:spacing w:after="0" w:line="240" w:lineRule="auto"/>
        <w:rPr>
          <w:rFonts w:ascii="Times New Roman" w:hAnsi="Times New Roman"/>
          <w:noProof/>
          <w:sz w:val="28"/>
          <w:szCs w:val="28"/>
        </w:rPr>
      </w:pPr>
    </w:p>
    <w:p w:rsidR="000C5263" w:rsidRDefault="000C5263" w:rsidP="009B3A5A">
      <w:pPr>
        <w:spacing w:after="0" w:line="240" w:lineRule="auto"/>
        <w:rPr>
          <w:rFonts w:ascii="Times New Roman" w:hAnsi="Times New Roman"/>
          <w:noProof/>
          <w:sz w:val="28"/>
          <w:szCs w:val="28"/>
        </w:rPr>
      </w:pPr>
    </w:p>
    <w:p w:rsidR="000C5263" w:rsidRDefault="000C5263" w:rsidP="009B3A5A">
      <w:pPr>
        <w:spacing w:after="0" w:line="240" w:lineRule="auto"/>
        <w:rPr>
          <w:rFonts w:ascii="Times New Roman" w:hAnsi="Times New Roman"/>
          <w:noProof/>
          <w:sz w:val="28"/>
          <w:szCs w:val="28"/>
        </w:rPr>
      </w:pPr>
    </w:p>
    <w:p w:rsidR="000C5263" w:rsidRDefault="000C5263" w:rsidP="009B3A5A">
      <w:pPr>
        <w:spacing w:after="0" w:line="240" w:lineRule="auto"/>
        <w:rPr>
          <w:rFonts w:ascii="Times New Roman" w:hAnsi="Times New Roman"/>
          <w:noProof/>
          <w:sz w:val="28"/>
          <w:szCs w:val="28"/>
        </w:rPr>
      </w:pPr>
    </w:p>
    <w:p w:rsidR="000C5263" w:rsidRDefault="000C5263" w:rsidP="009B3A5A">
      <w:pPr>
        <w:spacing w:after="0" w:line="240" w:lineRule="auto"/>
        <w:rPr>
          <w:rFonts w:ascii="Times New Roman" w:hAnsi="Times New Roman"/>
          <w:noProof/>
          <w:sz w:val="28"/>
          <w:szCs w:val="28"/>
        </w:rPr>
      </w:pPr>
    </w:p>
    <w:p w:rsidR="000C5263" w:rsidRDefault="000C5263" w:rsidP="009B3A5A">
      <w:pPr>
        <w:spacing w:after="0" w:line="240" w:lineRule="auto"/>
        <w:rPr>
          <w:rFonts w:ascii="Times New Roman" w:hAnsi="Times New Roman"/>
          <w:noProof/>
          <w:sz w:val="28"/>
          <w:szCs w:val="28"/>
        </w:rPr>
      </w:pPr>
    </w:p>
    <w:p w:rsidR="000C5263" w:rsidRDefault="000C5263" w:rsidP="009B3A5A">
      <w:pPr>
        <w:spacing w:after="0" w:line="240" w:lineRule="auto"/>
        <w:rPr>
          <w:rFonts w:ascii="Times New Roman" w:hAnsi="Times New Roman"/>
          <w:noProof/>
          <w:sz w:val="28"/>
          <w:szCs w:val="28"/>
        </w:rPr>
      </w:pPr>
    </w:p>
    <w:p w:rsidR="000C5263" w:rsidRDefault="000C5263" w:rsidP="009B3A5A">
      <w:pPr>
        <w:spacing w:after="0" w:line="240" w:lineRule="auto"/>
        <w:rPr>
          <w:rFonts w:ascii="Times New Roman" w:hAnsi="Times New Roman"/>
          <w:noProof/>
          <w:sz w:val="28"/>
          <w:szCs w:val="28"/>
        </w:rPr>
      </w:pPr>
    </w:p>
    <w:p w:rsidR="00FC232B" w:rsidRDefault="00011925" w:rsidP="009B3A5A">
      <w:pPr>
        <w:spacing w:after="0" w:line="240" w:lineRule="auto"/>
        <w:rPr>
          <w:rFonts w:ascii="Times New Roman" w:hAnsi="Times New Roman"/>
          <w:noProof/>
          <w:sz w:val="28"/>
          <w:szCs w:val="28"/>
        </w:rPr>
      </w:pPr>
      <w:r w:rsidRPr="003D3800">
        <w:rPr>
          <w:rFonts w:ascii="Times New Roman" w:hAnsi="Times New Roman"/>
          <w:noProof/>
          <w:sz w:val="28"/>
          <w:szCs w:val="28"/>
        </w:rPr>
        <w:t xml:space="preserve">                                                         </w:t>
      </w:r>
    </w:p>
    <w:p w:rsidR="00011925" w:rsidRPr="003D3800" w:rsidRDefault="00011925" w:rsidP="009B3A5A">
      <w:pPr>
        <w:spacing w:after="0" w:line="240" w:lineRule="auto"/>
        <w:rPr>
          <w:rFonts w:ascii="Times New Roman" w:hAnsi="Times New Roman"/>
          <w:noProof/>
          <w:sz w:val="28"/>
          <w:szCs w:val="28"/>
        </w:rPr>
      </w:pPr>
      <w:r w:rsidRPr="003D3800">
        <w:rPr>
          <w:rFonts w:ascii="Times New Roman" w:hAnsi="Times New Roman"/>
          <w:noProof/>
          <w:sz w:val="28"/>
          <w:szCs w:val="28"/>
        </w:rPr>
        <w:t xml:space="preserve">                                                                   </w:t>
      </w:r>
    </w:p>
    <w:p w:rsidR="00011925" w:rsidRPr="003D3800" w:rsidRDefault="00011925" w:rsidP="00011925">
      <w:pPr>
        <w:spacing w:after="0" w:line="240" w:lineRule="auto"/>
        <w:jc w:val="center"/>
        <w:rPr>
          <w:rFonts w:ascii="Times New Roman" w:hAnsi="Times New Roman"/>
          <w:b/>
          <w:sz w:val="28"/>
          <w:szCs w:val="28"/>
        </w:rPr>
      </w:pPr>
      <w:r w:rsidRPr="003D3800">
        <w:rPr>
          <w:rFonts w:ascii="Times New Roman" w:hAnsi="Times New Roman"/>
          <w:b/>
          <w:sz w:val="28"/>
          <w:szCs w:val="28"/>
        </w:rPr>
        <w:lastRenderedPageBreak/>
        <w:t>Патриотическое  направление</w:t>
      </w:r>
    </w:p>
    <w:p w:rsidR="009B3A5A" w:rsidRDefault="009B3A5A" w:rsidP="00011925">
      <w:pPr>
        <w:spacing w:after="0" w:line="240" w:lineRule="auto"/>
        <w:jc w:val="center"/>
        <w:rPr>
          <w:rFonts w:ascii="Times New Roman" w:hAnsi="Times New Roman"/>
          <w:b/>
          <w:bCs/>
          <w:sz w:val="28"/>
          <w:szCs w:val="28"/>
        </w:rPr>
      </w:pPr>
    </w:p>
    <w:tbl>
      <w:tblPr>
        <w:tblStyle w:val="afa"/>
        <w:tblW w:w="10313" w:type="dxa"/>
        <w:tblInd w:w="-459" w:type="dxa"/>
        <w:tblLook w:val="04A0"/>
      </w:tblPr>
      <w:tblGrid>
        <w:gridCol w:w="4395"/>
        <w:gridCol w:w="5918"/>
      </w:tblGrid>
      <w:tr w:rsidR="009B3A5A" w:rsidRPr="00984327" w:rsidTr="009B3A5A">
        <w:tc>
          <w:tcPr>
            <w:tcW w:w="4395" w:type="dxa"/>
          </w:tcPr>
          <w:p w:rsidR="009B3A5A" w:rsidRDefault="009B3A5A" w:rsidP="009B3A5A">
            <w:pPr>
              <w:shd w:val="clear" w:color="auto" w:fill="FFFFFF"/>
              <w:ind w:left="139"/>
            </w:pPr>
            <w:r>
              <w:rPr>
                <w:sz w:val="26"/>
                <w:szCs w:val="26"/>
              </w:rPr>
              <w:t>Цель:</w:t>
            </w:r>
          </w:p>
        </w:tc>
        <w:tc>
          <w:tcPr>
            <w:tcW w:w="5918" w:type="dxa"/>
          </w:tcPr>
          <w:p w:rsidR="009B3A5A" w:rsidRPr="00984327" w:rsidRDefault="00FC232B" w:rsidP="00FC232B">
            <w:pPr>
              <w:spacing w:after="0" w:line="240" w:lineRule="auto"/>
              <w:jc w:val="both"/>
              <w:rPr>
                <w:sz w:val="28"/>
                <w:szCs w:val="28"/>
              </w:rPr>
            </w:pPr>
            <w:r w:rsidRPr="003D3800">
              <w:rPr>
                <w:sz w:val="28"/>
                <w:szCs w:val="28"/>
              </w:rPr>
              <w:t>Удовлетворение потребности ребенка в реализации своих знаний и умений.</w:t>
            </w:r>
          </w:p>
        </w:tc>
      </w:tr>
      <w:tr w:rsidR="009B3A5A" w:rsidRPr="00C8636D" w:rsidTr="009B3A5A">
        <w:tc>
          <w:tcPr>
            <w:tcW w:w="4395" w:type="dxa"/>
          </w:tcPr>
          <w:p w:rsidR="009B3A5A" w:rsidRDefault="009B3A5A" w:rsidP="009B3A5A">
            <w:pPr>
              <w:shd w:val="clear" w:color="auto" w:fill="FFFFFF"/>
              <w:ind w:left="144"/>
            </w:pPr>
            <w:r>
              <w:rPr>
                <w:sz w:val="26"/>
                <w:szCs w:val="26"/>
              </w:rPr>
              <w:t>Задачи:</w:t>
            </w:r>
          </w:p>
        </w:tc>
        <w:tc>
          <w:tcPr>
            <w:tcW w:w="5918" w:type="dxa"/>
          </w:tcPr>
          <w:p w:rsidR="009B3A5A" w:rsidRPr="003D3800" w:rsidRDefault="009B3A5A" w:rsidP="009B3A5A">
            <w:pPr>
              <w:spacing w:after="0" w:line="240" w:lineRule="auto"/>
              <w:jc w:val="both"/>
              <w:rPr>
                <w:sz w:val="28"/>
                <w:szCs w:val="28"/>
              </w:rPr>
            </w:pPr>
            <w:r w:rsidRPr="003D3800">
              <w:rPr>
                <w:sz w:val="28"/>
                <w:szCs w:val="28"/>
              </w:rPr>
              <w:t>Воспитание школьников гражданами своей Родины, знающими и уважающими свои корни, культуру, традиции своей семьи, школы, родного края; от воспитания любви к родной школе и отчему дому к формированию гражданского самосознания, ответственности за судьбу Родины;</w:t>
            </w:r>
            <w:r w:rsidR="00FC232B">
              <w:rPr>
                <w:sz w:val="28"/>
                <w:szCs w:val="28"/>
              </w:rPr>
              <w:t xml:space="preserve"> Формирование у детей представлений социального характера и включение детей в систему социальных отношений.</w:t>
            </w:r>
          </w:p>
          <w:p w:rsidR="009B3A5A" w:rsidRPr="008C16CE" w:rsidRDefault="009B3A5A" w:rsidP="009B3A5A">
            <w:pPr>
              <w:spacing w:after="0" w:line="240" w:lineRule="auto"/>
              <w:jc w:val="both"/>
              <w:rPr>
                <w:b/>
                <w:sz w:val="28"/>
                <w:szCs w:val="28"/>
              </w:rPr>
            </w:pPr>
            <w:r w:rsidRPr="003D3800">
              <w:rPr>
                <w:sz w:val="28"/>
                <w:szCs w:val="28"/>
              </w:rPr>
              <w:t>Приобщение к духовным ценностям российской истории</w:t>
            </w:r>
          </w:p>
        </w:tc>
      </w:tr>
      <w:tr w:rsidR="009B3A5A" w:rsidRPr="00B431AA" w:rsidTr="009B3A5A">
        <w:tc>
          <w:tcPr>
            <w:tcW w:w="4395" w:type="dxa"/>
          </w:tcPr>
          <w:p w:rsidR="009B3A5A" w:rsidRDefault="009B3A5A" w:rsidP="009B3A5A">
            <w:pPr>
              <w:shd w:val="clear" w:color="auto" w:fill="FFFFFF"/>
              <w:ind w:left="144"/>
            </w:pPr>
            <w:r>
              <w:rPr>
                <w:spacing w:val="-12"/>
                <w:sz w:val="26"/>
                <w:szCs w:val="26"/>
              </w:rPr>
              <w:t>Формы организации деятельности</w:t>
            </w:r>
          </w:p>
        </w:tc>
        <w:tc>
          <w:tcPr>
            <w:tcW w:w="5918" w:type="dxa"/>
          </w:tcPr>
          <w:p w:rsidR="009B3A5A" w:rsidRPr="00B431AA" w:rsidRDefault="009B3A5A" w:rsidP="009B3A5A">
            <w:pPr>
              <w:autoSpaceDE w:val="0"/>
              <w:autoSpaceDN w:val="0"/>
              <w:adjustRightInd w:val="0"/>
              <w:spacing w:after="0" w:line="240" w:lineRule="auto"/>
              <w:rPr>
                <w:sz w:val="28"/>
                <w:szCs w:val="28"/>
              </w:rPr>
            </w:pPr>
            <w:r>
              <w:rPr>
                <w:sz w:val="28"/>
                <w:szCs w:val="28"/>
              </w:rPr>
              <w:t>Игры,</w:t>
            </w:r>
            <w:r w:rsidR="000C5263">
              <w:rPr>
                <w:sz w:val="28"/>
                <w:szCs w:val="28"/>
              </w:rPr>
              <w:t xml:space="preserve"> </w:t>
            </w:r>
            <w:r>
              <w:rPr>
                <w:sz w:val="28"/>
                <w:szCs w:val="28"/>
              </w:rPr>
              <w:t>конкурсы,</w:t>
            </w:r>
            <w:r w:rsidR="000C5263">
              <w:rPr>
                <w:sz w:val="28"/>
                <w:szCs w:val="28"/>
              </w:rPr>
              <w:t xml:space="preserve"> </w:t>
            </w:r>
            <w:r>
              <w:rPr>
                <w:sz w:val="28"/>
                <w:szCs w:val="28"/>
              </w:rPr>
              <w:t>посещение музея,</w:t>
            </w:r>
            <w:r w:rsidR="000C5263">
              <w:rPr>
                <w:sz w:val="28"/>
                <w:szCs w:val="28"/>
              </w:rPr>
              <w:t xml:space="preserve"> </w:t>
            </w:r>
            <w:r>
              <w:rPr>
                <w:sz w:val="28"/>
                <w:szCs w:val="28"/>
              </w:rPr>
              <w:t>викторины.</w:t>
            </w:r>
          </w:p>
        </w:tc>
      </w:tr>
      <w:tr w:rsidR="009B3A5A" w:rsidRPr="00B431AA" w:rsidTr="009B3A5A">
        <w:tc>
          <w:tcPr>
            <w:tcW w:w="4395" w:type="dxa"/>
          </w:tcPr>
          <w:p w:rsidR="009B3A5A" w:rsidRDefault="009B3A5A" w:rsidP="009B3A5A">
            <w:pPr>
              <w:shd w:val="clear" w:color="auto" w:fill="FFFFFF"/>
              <w:spacing w:line="278" w:lineRule="exact"/>
              <w:ind w:left="134" w:right="120" w:firstLine="5"/>
            </w:pPr>
            <w:r>
              <w:rPr>
                <w:sz w:val="26"/>
                <w:szCs w:val="26"/>
              </w:rPr>
              <w:t xml:space="preserve">Реализация региональных, </w:t>
            </w:r>
            <w:r>
              <w:rPr>
                <w:spacing w:val="-12"/>
                <w:sz w:val="26"/>
                <w:szCs w:val="26"/>
              </w:rPr>
              <w:t>муниципальных проектов и курсов</w:t>
            </w:r>
          </w:p>
        </w:tc>
        <w:tc>
          <w:tcPr>
            <w:tcW w:w="5918" w:type="dxa"/>
          </w:tcPr>
          <w:p w:rsidR="009B3A5A" w:rsidRPr="00B431AA" w:rsidRDefault="009B3A5A" w:rsidP="009B3A5A">
            <w:pPr>
              <w:autoSpaceDE w:val="0"/>
              <w:autoSpaceDN w:val="0"/>
              <w:adjustRightInd w:val="0"/>
              <w:spacing w:after="0" w:line="240" w:lineRule="auto"/>
              <w:rPr>
                <w:sz w:val="28"/>
                <w:szCs w:val="28"/>
              </w:rPr>
            </w:pPr>
            <w:r>
              <w:rPr>
                <w:sz w:val="28"/>
                <w:szCs w:val="28"/>
              </w:rPr>
              <w:t>Проект «Малая Родина»</w:t>
            </w:r>
          </w:p>
        </w:tc>
      </w:tr>
      <w:tr w:rsidR="009B3A5A" w:rsidRPr="00B431AA" w:rsidTr="009B3A5A">
        <w:tc>
          <w:tcPr>
            <w:tcW w:w="4395" w:type="dxa"/>
          </w:tcPr>
          <w:p w:rsidR="009B3A5A" w:rsidRDefault="009B3A5A" w:rsidP="009B3A5A">
            <w:pPr>
              <w:shd w:val="clear" w:color="auto" w:fill="FFFFFF"/>
              <w:ind w:left="144"/>
            </w:pPr>
            <w:r>
              <w:rPr>
                <w:sz w:val="26"/>
                <w:szCs w:val="26"/>
              </w:rPr>
              <w:t>Мероприятия</w:t>
            </w:r>
          </w:p>
        </w:tc>
        <w:tc>
          <w:tcPr>
            <w:tcW w:w="5918" w:type="dxa"/>
          </w:tcPr>
          <w:p w:rsidR="009B3A5A" w:rsidRPr="00B431AA" w:rsidRDefault="009B3A5A" w:rsidP="009B3A5A">
            <w:pPr>
              <w:spacing w:after="0" w:line="240" w:lineRule="auto"/>
              <w:rPr>
                <w:sz w:val="28"/>
                <w:szCs w:val="28"/>
              </w:rPr>
            </w:pPr>
            <w:r w:rsidRPr="003D3800">
              <w:rPr>
                <w:sz w:val="28"/>
                <w:szCs w:val="28"/>
              </w:rPr>
              <w:t>Интеллектуальный конкурс «Россия – Родина моя!», «Умники и умницы», « Я люблю тебя, Россия!», « Ист</w:t>
            </w:r>
            <w:r w:rsidR="000C5263">
              <w:rPr>
                <w:sz w:val="28"/>
                <w:szCs w:val="28"/>
              </w:rPr>
              <w:t>ория российского флага и герба»,</w:t>
            </w:r>
            <w:r>
              <w:rPr>
                <w:sz w:val="28"/>
                <w:szCs w:val="28"/>
              </w:rPr>
              <w:t>посещение краеведческого музея, игра –вертушки-«Россия-моя страна»!</w:t>
            </w:r>
            <w:r w:rsidR="000C5263">
              <w:rPr>
                <w:sz w:val="28"/>
                <w:szCs w:val="28"/>
              </w:rPr>
              <w:t>.</w:t>
            </w:r>
            <w:r>
              <w:rPr>
                <w:sz w:val="28"/>
                <w:szCs w:val="28"/>
              </w:rPr>
              <w:t xml:space="preserve">просмотр видеосюжетов»Россия-Родина моя»! </w:t>
            </w:r>
            <w:r w:rsidR="000C5263">
              <w:rPr>
                <w:sz w:val="28"/>
                <w:szCs w:val="28"/>
              </w:rPr>
              <w:t>,</w:t>
            </w:r>
            <w:r>
              <w:rPr>
                <w:sz w:val="28"/>
                <w:szCs w:val="28"/>
              </w:rPr>
              <w:t>«День памяти и скорби»(презентация),Посещение вечного огня.</w:t>
            </w:r>
          </w:p>
        </w:tc>
      </w:tr>
      <w:tr w:rsidR="009B3A5A" w:rsidRPr="00B431AA" w:rsidTr="009B3A5A">
        <w:tc>
          <w:tcPr>
            <w:tcW w:w="4395" w:type="dxa"/>
          </w:tcPr>
          <w:p w:rsidR="009B3A5A" w:rsidRDefault="009B3A5A" w:rsidP="009B3A5A">
            <w:pPr>
              <w:shd w:val="clear" w:color="auto" w:fill="FFFFFF"/>
              <w:spacing w:line="274" w:lineRule="exact"/>
              <w:ind w:left="144" w:right="355"/>
            </w:pPr>
            <w:r>
              <w:rPr>
                <w:spacing w:val="-13"/>
                <w:sz w:val="26"/>
                <w:szCs w:val="26"/>
              </w:rPr>
              <w:t xml:space="preserve">Краткосрочные дополнительные </w:t>
            </w:r>
            <w:r>
              <w:rPr>
                <w:spacing w:val="-11"/>
                <w:sz w:val="26"/>
                <w:szCs w:val="26"/>
              </w:rPr>
              <w:t xml:space="preserve">общеразвивающие программы, </w:t>
            </w:r>
            <w:r>
              <w:rPr>
                <w:spacing w:val="-10"/>
                <w:sz w:val="26"/>
                <w:szCs w:val="26"/>
              </w:rPr>
              <w:t xml:space="preserve">объединения дополнительного </w:t>
            </w:r>
            <w:r>
              <w:rPr>
                <w:sz w:val="26"/>
                <w:szCs w:val="26"/>
              </w:rPr>
              <w:t>образования</w:t>
            </w:r>
          </w:p>
        </w:tc>
        <w:tc>
          <w:tcPr>
            <w:tcW w:w="5918" w:type="dxa"/>
          </w:tcPr>
          <w:p w:rsidR="009B3A5A" w:rsidRPr="00B431AA" w:rsidRDefault="009B3A5A" w:rsidP="009B3A5A">
            <w:pPr>
              <w:autoSpaceDE w:val="0"/>
              <w:autoSpaceDN w:val="0"/>
              <w:adjustRightInd w:val="0"/>
              <w:spacing w:after="0" w:line="240" w:lineRule="auto"/>
              <w:rPr>
                <w:sz w:val="28"/>
                <w:szCs w:val="28"/>
              </w:rPr>
            </w:pPr>
          </w:p>
        </w:tc>
      </w:tr>
      <w:tr w:rsidR="009B3A5A" w:rsidRPr="0055534B" w:rsidTr="009B3A5A">
        <w:tc>
          <w:tcPr>
            <w:tcW w:w="4395" w:type="dxa"/>
          </w:tcPr>
          <w:p w:rsidR="009B3A5A" w:rsidRDefault="009B3A5A" w:rsidP="009B3A5A">
            <w:pPr>
              <w:shd w:val="clear" w:color="auto" w:fill="FFFFFF"/>
              <w:ind w:left="144"/>
            </w:pPr>
            <w:r>
              <w:rPr>
                <w:sz w:val="26"/>
                <w:szCs w:val="26"/>
              </w:rPr>
              <w:t>Планируемый результат</w:t>
            </w:r>
          </w:p>
        </w:tc>
        <w:tc>
          <w:tcPr>
            <w:tcW w:w="5918" w:type="dxa"/>
          </w:tcPr>
          <w:p w:rsidR="009B3A5A" w:rsidRPr="0055534B" w:rsidRDefault="00967BE7" w:rsidP="009B3A5A">
            <w:pPr>
              <w:spacing w:after="0" w:line="240" w:lineRule="auto"/>
              <w:jc w:val="both"/>
              <w:rPr>
                <w:sz w:val="28"/>
                <w:szCs w:val="28"/>
              </w:rPr>
            </w:pPr>
            <w:r>
              <w:rPr>
                <w:sz w:val="28"/>
                <w:szCs w:val="28"/>
              </w:rPr>
              <w:t>Л</w:t>
            </w:r>
            <w:r w:rsidR="009B3A5A" w:rsidRPr="003D3800">
              <w:rPr>
                <w:sz w:val="28"/>
                <w:szCs w:val="28"/>
              </w:rPr>
              <w:t>ичность, любящая свою большую и малую родину, готовая защищать интересы своего Отечества</w:t>
            </w:r>
          </w:p>
        </w:tc>
      </w:tr>
    </w:tbl>
    <w:p w:rsidR="009B3A5A" w:rsidRDefault="009B3A5A" w:rsidP="009B3A5A">
      <w:pPr>
        <w:spacing w:after="0" w:line="240" w:lineRule="auto"/>
        <w:rPr>
          <w:rFonts w:ascii="Times New Roman" w:hAnsi="Times New Roman"/>
          <w:b/>
          <w:bCs/>
          <w:sz w:val="28"/>
          <w:szCs w:val="28"/>
        </w:rPr>
      </w:pPr>
    </w:p>
    <w:p w:rsidR="009B3A5A" w:rsidRDefault="009B3A5A" w:rsidP="00011925">
      <w:pPr>
        <w:spacing w:after="0" w:line="240" w:lineRule="auto"/>
        <w:jc w:val="center"/>
        <w:rPr>
          <w:rFonts w:ascii="Times New Roman" w:hAnsi="Times New Roman"/>
          <w:b/>
          <w:bCs/>
          <w:sz w:val="28"/>
          <w:szCs w:val="28"/>
        </w:rPr>
      </w:pPr>
    </w:p>
    <w:p w:rsidR="009B3A5A" w:rsidRDefault="009B3A5A" w:rsidP="00011925">
      <w:pPr>
        <w:spacing w:after="0" w:line="240" w:lineRule="auto"/>
        <w:jc w:val="center"/>
        <w:rPr>
          <w:rFonts w:ascii="Times New Roman" w:hAnsi="Times New Roman"/>
          <w:b/>
          <w:bCs/>
          <w:sz w:val="28"/>
          <w:szCs w:val="28"/>
        </w:rPr>
      </w:pPr>
    </w:p>
    <w:p w:rsidR="00011925" w:rsidRPr="003D3800" w:rsidRDefault="00011925" w:rsidP="009B3A5A">
      <w:pPr>
        <w:spacing w:after="0" w:line="240" w:lineRule="auto"/>
        <w:rPr>
          <w:rFonts w:ascii="Times New Roman" w:hAnsi="Times New Roman"/>
          <w:b/>
          <w:sz w:val="28"/>
          <w:szCs w:val="28"/>
          <w:u w:val="single"/>
        </w:rPr>
      </w:pPr>
    </w:p>
    <w:p w:rsidR="000C5263" w:rsidRDefault="000C5263" w:rsidP="00011925">
      <w:pPr>
        <w:spacing w:after="0" w:line="240" w:lineRule="auto"/>
        <w:jc w:val="center"/>
        <w:rPr>
          <w:rFonts w:ascii="Times New Roman" w:hAnsi="Times New Roman"/>
          <w:b/>
          <w:sz w:val="28"/>
          <w:szCs w:val="28"/>
        </w:rPr>
      </w:pPr>
    </w:p>
    <w:p w:rsidR="000C5263" w:rsidRDefault="000C5263" w:rsidP="00011925">
      <w:pPr>
        <w:spacing w:after="0" w:line="240" w:lineRule="auto"/>
        <w:jc w:val="center"/>
        <w:rPr>
          <w:rFonts w:ascii="Times New Roman" w:hAnsi="Times New Roman"/>
          <w:b/>
          <w:sz w:val="28"/>
          <w:szCs w:val="28"/>
        </w:rPr>
      </w:pPr>
    </w:p>
    <w:p w:rsidR="000C5263" w:rsidRDefault="000C5263" w:rsidP="00011925">
      <w:pPr>
        <w:spacing w:after="0" w:line="240" w:lineRule="auto"/>
        <w:jc w:val="center"/>
        <w:rPr>
          <w:rFonts w:ascii="Times New Roman" w:hAnsi="Times New Roman"/>
          <w:b/>
          <w:sz w:val="28"/>
          <w:szCs w:val="28"/>
        </w:rPr>
      </w:pPr>
    </w:p>
    <w:p w:rsidR="000C5263" w:rsidRDefault="000C5263" w:rsidP="00011925">
      <w:pPr>
        <w:spacing w:after="0" w:line="240" w:lineRule="auto"/>
        <w:jc w:val="center"/>
        <w:rPr>
          <w:rFonts w:ascii="Times New Roman" w:hAnsi="Times New Roman"/>
          <w:b/>
          <w:sz w:val="28"/>
          <w:szCs w:val="28"/>
        </w:rPr>
      </w:pPr>
    </w:p>
    <w:p w:rsidR="000C5263" w:rsidRDefault="000C5263" w:rsidP="00011925">
      <w:pPr>
        <w:spacing w:after="0" w:line="240" w:lineRule="auto"/>
        <w:jc w:val="center"/>
        <w:rPr>
          <w:rFonts w:ascii="Times New Roman" w:hAnsi="Times New Roman"/>
          <w:b/>
          <w:sz w:val="28"/>
          <w:szCs w:val="28"/>
        </w:rPr>
      </w:pPr>
    </w:p>
    <w:p w:rsidR="00011925" w:rsidRPr="003D3800" w:rsidRDefault="00011925" w:rsidP="00011925">
      <w:pPr>
        <w:spacing w:after="0" w:line="240" w:lineRule="auto"/>
        <w:jc w:val="center"/>
        <w:rPr>
          <w:rFonts w:ascii="Times New Roman" w:hAnsi="Times New Roman"/>
          <w:b/>
          <w:sz w:val="28"/>
          <w:szCs w:val="28"/>
        </w:rPr>
      </w:pPr>
      <w:r w:rsidRPr="003D3800">
        <w:rPr>
          <w:rFonts w:ascii="Times New Roman" w:hAnsi="Times New Roman"/>
          <w:b/>
          <w:sz w:val="28"/>
          <w:szCs w:val="28"/>
        </w:rPr>
        <w:lastRenderedPageBreak/>
        <w:t>Досуговое  направление</w:t>
      </w:r>
    </w:p>
    <w:tbl>
      <w:tblPr>
        <w:tblStyle w:val="afa"/>
        <w:tblW w:w="10313" w:type="dxa"/>
        <w:tblInd w:w="-459" w:type="dxa"/>
        <w:tblLook w:val="04A0"/>
      </w:tblPr>
      <w:tblGrid>
        <w:gridCol w:w="4395"/>
        <w:gridCol w:w="5918"/>
      </w:tblGrid>
      <w:tr w:rsidR="009B3A5A" w:rsidRPr="00984327" w:rsidTr="009B3A5A">
        <w:tc>
          <w:tcPr>
            <w:tcW w:w="4395" w:type="dxa"/>
          </w:tcPr>
          <w:p w:rsidR="009B3A5A" w:rsidRDefault="009B3A5A" w:rsidP="009B3A5A">
            <w:pPr>
              <w:shd w:val="clear" w:color="auto" w:fill="FFFFFF"/>
              <w:ind w:left="139"/>
            </w:pPr>
            <w:r>
              <w:rPr>
                <w:sz w:val="26"/>
                <w:szCs w:val="26"/>
              </w:rPr>
              <w:t>Цель:</w:t>
            </w:r>
          </w:p>
        </w:tc>
        <w:tc>
          <w:tcPr>
            <w:tcW w:w="5918" w:type="dxa"/>
          </w:tcPr>
          <w:p w:rsidR="009B3A5A" w:rsidRPr="00984327" w:rsidRDefault="00FC232B" w:rsidP="009B3A5A">
            <w:pPr>
              <w:autoSpaceDE w:val="0"/>
              <w:autoSpaceDN w:val="0"/>
              <w:adjustRightInd w:val="0"/>
              <w:spacing w:after="0" w:line="240" w:lineRule="auto"/>
              <w:rPr>
                <w:sz w:val="28"/>
                <w:szCs w:val="28"/>
              </w:rPr>
            </w:pPr>
            <w:r w:rsidRPr="003D3800">
              <w:rPr>
                <w:sz w:val="28"/>
                <w:szCs w:val="28"/>
              </w:rPr>
              <w:t>Организовать деятельность творческих мастерских.</w:t>
            </w:r>
          </w:p>
        </w:tc>
      </w:tr>
      <w:tr w:rsidR="009B3A5A" w:rsidRPr="00C8636D" w:rsidTr="009B3A5A">
        <w:tc>
          <w:tcPr>
            <w:tcW w:w="4395" w:type="dxa"/>
          </w:tcPr>
          <w:p w:rsidR="009B3A5A" w:rsidRDefault="009B3A5A" w:rsidP="009B3A5A">
            <w:pPr>
              <w:shd w:val="clear" w:color="auto" w:fill="FFFFFF"/>
              <w:ind w:left="144"/>
            </w:pPr>
            <w:r>
              <w:rPr>
                <w:sz w:val="26"/>
                <w:szCs w:val="26"/>
              </w:rPr>
              <w:t>Задачи:</w:t>
            </w:r>
          </w:p>
        </w:tc>
        <w:tc>
          <w:tcPr>
            <w:tcW w:w="5918" w:type="dxa"/>
          </w:tcPr>
          <w:p w:rsidR="009B3A5A" w:rsidRPr="00967BE7" w:rsidRDefault="00967BE7" w:rsidP="00FC232B">
            <w:pPr>
              <w:spacing w:after="0" w:line="240" w:lineRule="auto"/>
              <w:contextualSpacing/>
              <w:jc w:val="both"/>
              <w:rPr>
                <w:sz w:val="28"/>
                <w:szCs w:val="28"/>
              </w:rPr>
            </w:pPr>
            <w:r w:rsidRPr="003D3800">
              <w:rPr>
                <w:sz w:val="28"/>
                <w:szCs w:val="28"/>
              </w:rPr>
              <w:t>Вовлечь как можно больше ребят  в различные формы организации досуга.</w:t>
            </w:r>
          </w:p>
        </w:tc>
      </w:tr>
      <w:tr w:rsidR="009B3A5A" w:rsidRPr="00B431AA" w:rsidTr="009B3A5A">
        <w:tc>
          <w:tcPr>
            <w:tcW w:w="4395" w:type="dxa"/>
          </w:tcPr>
          <w:p w:rsidR="009B3A5A" w:rsidRDefault="009B3A5A" w:rsidP="009B3A5A">
            <w:pPr>
              <w:shd w:val="clear" w:color="auto" w:fill="FFFFFF"/>
              <w:ind w:left="144"/>
            </w:pPr>
            <w:r>
              <w:rPr>
                <w:spacing w:val="-12"/>
                <w:sz w:val="26"/>
                <w:szCs w:val="26"/>
              </w:rPr>
              <w:t>Формы организации деятельности</w:t>
            </w:r>
          </w:p>
        </w:tc>
        <w:tc>
          <w:tcPr>
            <w:tcW w:w="5918" w:type="dxa"/>
          </w:tcPr>
          <w:p w:rsidR="009B3A5A" w:rsidRPr="00B431AA" w:rsidRDefault="00967BE7" w:rsidP="009B3A5A">
            <w:pPr>
              <w:autoSpaceDE w:val="0"/>
              <w:autoSpaceDN w:val="0"/>
              <w:adjustRightInd w:val="0"/>
              <w:spacing w:after="0" w:line="240" w:lineRule="auto"/>
              <w:rPr>
                <w:sz w:val="28"/>
                <w:szCs w:val="28"/>
              </w:rPr>
            </w:pPr>
            <w:r>
              <w:rPr>
                <w:sz w:val="28"/>
                <w:szCs w:val="28"/>
              </w:rPr>
              <w:t>Игры,</w:t>
            </w:r>
            <w:r w:rsidR="000C5263">
              <w:rPr>
                <w:sz w:val="28"/>
                <w:szCs w:val="28"/>
              </w:rPr>
              <w:t xml:space="preserve"> </w:t>
            </w:r>
            <w:r>
              <w:rPr>
                <w:sz w:val="28"/>
                <w:szCs w:val="28"/>
              </w:rPr>
              <w:t>праздники,</w:t>
            </w:r>
            <w:r w:rsidR="000C5263">
              <w:rPr>
                <w:sz w:val="28"/>
                <w:szCs w:val="28"/>
              </w:rPr>
              <w:t xml:space="preserve"> </w:t>
            </w:r>
            <w:r>
              <w:rPr>
                <w:sz w:val="28"/>
                <w:szCs w:val="28"/>
              </w:rPr>
              <w:t>конкурсы,</w:t>
            </w:r>
            <w:r w:rsidR="000C5263">
              <w:rPr>
                <w:sz w:val="28"/>
                <w:szCs w:val="28"/>
              </w:rPr>
              <w:t xml:space="preserve"> </w:t>
            </w:r>
            <w:r>
              <w:rPr>
                <w:sz w:val="28"/>
                <w:szCs w:val="28"/>
              </w:rPr>
              <w:t>шоу</w:t>
            </w:r>
            <w:r w:rsidR="000C5263">
              <w:rPr>
                <w:sz w:val="28"/>
                <w:szCs w:val="28"/>
              </w:rPr>
              <w:t xml:space="preserve"> </w:t>
            </w:r>
            <w:r>
              <w:rPr>
                <w:sz w:val="28"/>
                <w:szCs w:val="28"/>
              </w:rPr>
              <w:t>,акции,</w:t>
            </w:r>
            <w:r w:rsidR="000C5263">
              <w:rPr>
                <w:sz w:val="28"/>
                <w:szCs w:val="28"/>
              </w:rPr>
              <w:t xml:space="preserve"> </w:t>
            </w:r>
            <w:r>
              <w:rPr>
                <w:sz w:val="28"/>
                <w:szCs w:val="28"/>
              </w:rPr>
              <w:t>викторины.</w:t>
            </w:r>
          </w:p>
        </w:tc>
      </w:tr>
      <w:tr w:rsidR="009B3A5A" w:rsidRPr="00B431AA" w:rsidTr="009B3A5A">
        <w:tc>
          <w:tcPr>
            <w:tcW w:w="4395" w:type="dxa"/>
          </w:tcPr>
          <w:p w:rsidR="009B3A5A" w:rsidRDefault="009B3A5A" w:rsidP="009B3A5A">
            <w:pPr>
              <w:shd w:val="clear" w:color="auto" w:fill="FFFFFF"/>
              <w:spacing w:line="278" w:lineRule="exact"/>
              <w:ind w:left="134" w:right="120" w:firstLine="5"/>
            </w:pPr>
            <w:r>
              <w:rPr>
                <w:sz w:val="26"/>
                <w:szCs w:val="26"/>
              </w:rPr>
              <w:t xml:space="preserve">Реализация региональных, </w:t>
            </w:r>
            <w:r>
              <w:rPr>
                <w:spacing w:val="-12"/>
                <w:sz w:val="26"/>
                <w:szCs w:val="26"/>
              </w:rPr>
              <w:t>муниципальных проектов и курсов</w:t>
            </w:r>
          </w:p>
        </w:tc>
        <w:tc>
          <w:tcPr>
            <w:tcW w:w="5918" w:type="dxa"/>
          </w:tcPr>
          <w:p w:rsidR="009B3A5A" w:rsidRPr="00B431AA" w:rsidRDefault="00967BE7" w:rsidP="009B3A5A">
            <w:pPr>
              <w:autoSpaceDE w:val="0"/>
              <w:autoSpaceDN w:val="0"/>
              <w:adjustRightInd w:val="0"/>
              <w:spacing w:after="0" w:line="240" w:lineRule="auto"/>
              <w:rPr>
                <w:sz w:val="28"/>
                <w:szCs w:val="28"/>
              </w:rPr>
            </w:pPr>
            <w:r>
              <w:rPr>
                <w:sz w:val="28"/>
                <w:szCs w:val="28"/>
              </w:rPr>
              <w:t>Проекты:</w:t>
            </w:r>
            <w:r w:rsidRPr="003D3800">
              <w:rPr>
                <w:sz w:val="28"/>
                <w:szCs w:val="28"/>
              </w:rPr>
              <w:t xml:space="preserve"> «Пром Тур», «Про100 профессий»</w:t>
            </w:r>
            <w:r>
              <w:rPr>
                <w:sz w:val="28"/>
                <w:szCs w:val="28"/>
              </w:rPr>
              <w:t>.</w:t>
            </w:r>
          </w:p>
        </w:tc>
      </w:tr>
      <w:tr w:rsidR="009B3A5A" w:rsidRPr="00B431AA" w:rsidTr="009B3A5A">
        <w:tc>
          <w:tcPr>
            <w:tcW w:w="4395" w:type="dxa"/>
          </w:tcPr>
          <w:p w:rsidR="009B3A5A" w:rsidRDefault="009B3A5A" w:rsidP="009B3A5A">
            <w:pPr>
              <w:shd w:val="clear" w:color="auto" w:fill="FFFFFF"/>
              <w:ind w:left="144"/>
            </w:pPr>
            <w:r>
              <w:rPr>
                <w:sz w:val="26"/>
                <w:szCs w:val="26"/>
              </w:rPr>
              <w:t>Мероприятия</w:t>
            </w:r>
          </w:p>
        </w:tc>
        <w:tc>
          <w:tcPr>
            <w:tcW w:w="5918" w:type="dxa"/>
          </w:tcPr>
          <w:p w:rsidR="009B3A5A" w:rsidRPr="00B431AA" w:rsidRDefault="00967BE7" w:rsidP="009B3A5A">
            <w:pPr>
              <w:spacing w:after="0" w:line="240" w:lineRule="auto"/>
              <w:rPr>
                <w:sz w:val="28"/>
                <w:szCs w:val="28"/>
              </w:rPr>
            </w:pPr>
            <w:r>
              <w:rPr>
                <w:sz w:val="28"/>
                <w:szCs w:val="28"/>
              </w:rPr>
              <w:t>Игра –квест «Вместе весело шагать»,конкурсно-развлекательная программа «Ура!Каникулы!»,аукцион талантов,</w:t>
            </w:r>
            <w:r w:rsidR="000C5263">
              <w:rPr>
                <w:sz w:val="28"/>
                <w:szCs w:val="28"/>
              </w:rPr>
              <w:t xml:space="preserve"> </w:t>
            </w:r>
            <w:r>
              <w:rPr>
                <w:sz w:val="28"/>
                <w:szCs w:val="28"/>
              </w:rPr>
              <w:t>просмотр мультфильмов,</w:t>
            </w:r>
            <w:r w:rsidR="000C5263">
              <w:rPr>
                <w:sz w:val="28"/>
                <w:szCs w:val="28"/>
              </w:rPr>
              <w:t xml:space="preserve"> </w:t>
            </w:r>
            <w:r>
              <w:rPr>
                <w:sz w:val="28"/>
                <w:szCs w:val="28"/>
              </w:rPr>
              <w:t>игра «Поле чудес»,Викторина «Театральные куклы»,шоу-программа «Под знаком именинника»,конкурс смекалистых,</w:t>
            </w:r>
            <w:r w:rsidR="000C5263">
              <w:rPr>
                <w:sz w:val="28"/>
                <w:szCs w:val="28"/>
              </w:rPr>
              <w:t xml:space="preserve"> </w:t>
            </w:r>
            <w:r>
              <w:rPr>
                <w:sz w:val="28"/>
                <w:szCs w:val="28"/>
              </w:rPr>
              <w:t>игра –путешествие «По тропинкам лета».</w:t>
            </w:r>
          </w:p>
        </w:tc>
      </w:tr>
      <w:tr w:rsidR="009B3A5A" w:rsidRPr="00B431AA" w:rsidTr="009B3A5A">
        <w:tc>
          <w:tcPr>
            <w:tcW w:w="4395" w:type="dxa"/>
          </w:tcPr>
          <w:p w:rsidR="009B3A5A" w:rsidRDefault="009B3A5A" w:rsidP="009B3A5A">
            <w:pPr>
              <w:shd w:val="clear" w:color="auto" w:fill="FFFFFF"/>
              <w:spacing w:line="274" w:lineRule="exact"/>
              <w:ind w:left="144" w:right="355"/>
            </w:pPr>
            <w:r>
              <w:rPr>
                <w:spacing w:val="-13"/>
                <w:sz w:val="26"/>
                <w:szCs w:val="26"/>
              </w:rPr>
              <w:t xml:space="preserve">Краткосрочные дополнительные </w:t>
            </w:r>
            <w:r>
              <w:rPr>
                <w:spacing w:val="-11"/>
                <w:sz w:val="26"/>
                <w:szCs w:val="26"/>
              </w:rPr>
              <w:t xml:space="preserve">общеразвивающие программы, </w:t>
            </w:r>
            <w:r>
              <w:rPr>
                <w:spacing w:val="-10"/>
                <w:sz w:val="26"/>
                <w:szCs w:val="26"/>
              </w:rPr>
              <w:t xml:space="preserve">объединения дополнительного </w:t>
            </w:r>
            <w:r>
              <w:rPr>
                <w:sz w:val="26"/>
                <w:szCs w:val="26"/>
              </w:rPr>
              <w:t>образования</w:t>
            </w:r>
          </w:p>
        </w:tc>
        <w:tc>
          <w:tcPr>
            <w:tcW w:w="5918" w:type="dxa"/>
          </w:tcPr>
          <w:p w:rsidR="009B3A5A" w:rsidRPr="00B431AA" w:rsidRDefault="009B3A5A" w:rsidP="009B3A5A">
            <w:pPr>
              <w:autoSpaceDE w:val="0"/>
              <w:autoSpaceDN w:val="0"/>
              <w:adjustRightInd w:val="0"/>
              <w:spacing w:after="0" w:line="240" w:lineRule="auto"/>
              <w:rPr>
                <w:sz w:val="28"/>
                <w:szCs w:val="28"/>
              </w:rPr>
            </w:pPr>
          </w:p>
        </w:tc>
      </w:tr>
      <w:tr w:rsidR="009B3A5A" w:rsidRPr="0055534B" w:rsidTr="009B3A5A">
        <w:tc>
          <w:tcPr>
            <w:tcW w:w="4395" w:type="dxa"/>
          </w:tcPr>
          <w:p w:rsidR="009B3A5A" w:rsidRDefault="009B3A5A" w:rsidP="009B3A5A">
            <w:pPr>
              <w:shd w:val="clear" w:color="auto" w:fill="FFFFFF"/>
              <w:ind w:left="144"/>
            </w:pPr>
            <w:r>
              <w:rPr>
                <w:sz w:val="26"/>
                <w:szCs w:val="26"/>
              </w:rPr>
              <w:t>Планируемый результат</w:t>
            </w:r>
          </w:p>
        </w:tc>
        <w:tc>
          <w:tcPr>
            <w:tcW w:w="5918" w:type="dxa"/>
          </w:tcPr>
          <w:p w:rsidR="009B3A5A" w:rsidRPr="0055534B" w:rsidRDefault="00967BE7" w:rsidP="009B3A5A">
            <w:pPr>
              <w:spacing w:after="0" w:line="240" w:lineRule="auto"/>
              <w:jc w:val="both"/>
              <w:rPr>
                <w:sz w:val="28"/>
                <w:szCs w:val="28"/>
              </w:rPr>
            </w:pPr>
            <w:r w:rsidRPr="003D3800">
              <w:rPr>
                <w:sz w:val="28"/>
                <w:szCs w:val="28"/>
              </w:rPr>
              <w:t>Личность, творчески проводящая свободное время.</w:t>
            </w:r>
          </w:p>
        </w:tc>
      </w:tr>
    </w:tbl>
    <w:p w:rsidR="00011925" w:rsidRPr="00E84E82" w:rsidRDefault="00011925" w:rsidP="00967BE7">
      <w:pPr>
        <w:spacing w:after="0" w:line="240" w:lineRule="auto"/>
        <w:contextualSpacing/>
        <w:rPr>
          <w:rFonts w:ascii="Times New Roman" w:hAnsi="Times New Roman"/>
          <w:b/>
          <w:sz w:val="28"/>
          <w:szCs w:val="28"/>
        </w:rPr>
      </w:pPr>
    </w:p>
    <w:p w:rsidR="000C5263" w:rsidRDefault="000C5263" w:rsidP="00011925">
      <w:pPr>
        <w:tabs>
          <w:tab w:val="left" w:pos="4415"/>
        </w:tabs>
        <w:spacing w:after="0" w:line="240" w:lineRule="auto"/>
        <w:jc w:val="center"/>
        <w:rPr>
          <w:rFonts w:ascii="Times New Roman" w:hAnsi="Times New Roman"/>
          <w:b/>
          <w:sz w:val="28"/>
          <w:szCs w:val="28"/>
        </w:rPr>
      </w:pPr>
    </w:p>
    <w:p w:rsidR="000C5263" w:rsidRDefault="000C5263" w:rsidP="00011925">
      <w:pPr>
        <w:tabs>
          <w:tab w:val="left" w:pos="4415"/>
        </w:tabs>
        <w:spacing w:after="0" w:line="240" w:lineRule="auto"/>
        <w:jc w:val="center"/>
        <w:rPr>
          <w:rFonts w:ascii="Times New Roman" w:hAnsi="Times New Roman"/>
          <w:b/>
          <w:sz w:val="28"/>
          <w:szCs w:val="28"/>
        </w:rPr>
      </w:pPr>
    </w:p>
    <w:p w:rsidR="000C5263" w:rsidRDefault="000C5263" w:rsidP="00011925">
      <w:pPr>
        <w:tabs>
          <w:tab w:val="left" w:pos="4415"/>
        </w:tabs>
        <w:spacing w:after="0" w:line="240" w:lineRule="auto"/>
        <w:jc w:val="center"/>
        <w:rPr>
          <w:rFonts w:ascii="Times New Roman" w:hAnsi="Times New Roman"/>
          <w:b/>
          <w:sz w:val="28"/>
          <w:szCs w:val="28"/>
        </w:rPr>
      </w:pPr>
    </w:p>
    <w:p w:rsidR="000C5263" w:rsidRDefault="000C5263" w:rsidP="00011925">
      <w:pPr>
        <w:tabs>
          <w:tab w:val="left" w:pos="4415"/>
        </w:tabs>
        <w:spacing w:after="0" w:line="240" w:lineRule="auto"/>
        <w:jc w:val="center"/>
        <w:rPr>
          <w:rFonts w:ascii="Times New Roman" w:hAnsi="Times New Roman"/>
          <w:b/>
          <w:sz w:val="28"/>
          <w:szCs w:val="28"/>
        </w:rPr>
      </w:pPr>
    </w:p>
    <w:p w:rsidR="000C5263" w:rsidRDefault="000C5263" w:rsidP="00011925">
      <w:pPr>
        <w:tabs>
          <w:tab w:val="left" w:pos="4415"/>
        </w:tabs>
        <w:spacing w:after="0" w:line="240" w:lineRule="auto"/>
        <w:jc w:val="center"/>
        <w:rPr>
          <w:rFonts w:ascii="Times New Roman" w:hAnsi="Times New Roman"/>
          <w:b/>
          <w:sz w:val="28"/>
          <w:szCs w:val="28"/>
        </w:rPr>
      </w:pPr>
    </w:p>
    <w:p w:rsidR="000C5263" w:rsidRDefault="000C5263" w:rsidP="00011925">
      <w:pPr>
        <w:tabs>
          <w:tab w:val="left" w:pos="4415"/>
        </w:tabs>
        <w:spacing w:after="0" w:line="240" w:lineRule="auto"/>
        <w:jc w:val="center"/>
        <w:rPr>
          <w:rFonts w:ascii="Times New Roman" w:hAnsi="Times New Roman"/>
          <w:b/>
          <w:sz w:val="28"/>
          <w:szCs w:val="28"/>
        </w:rPr>
      </w:pPr>
    </w:p>
    <w:p w:rsidR="000C5263" w:rsidRDefault="000C5263" w:rsidP="00011925">
      <w:pPr>
        <w:tabs>
          <w:tab w:val="left" w:pos="4415"/>
        </w:tabs>
        <w:spacing w:after="0" w:line="240" w:lineRule="auto"/>
        <w:jc w:val="center"/>
        <w:rPr>
          <w:rFonts w:ascii="Times New Roman" w:hAnsi="Times New Roman"/>
          <w:b/>
          <w:sz w:val="28"/>
          <w:szCs w:val="28"/>
        </w:rPr>
      </w:pPr>
    </w:p>
    <w:p w:rsidR="000C5263" w:rsidRDefault="000C5263" w:rsidP="00011925">
      <w:pPr>
        <w:tabs>
          <w:tab w:val="left" w:pos="4415"/>
        </w:tabs>
        <w:spacing w:after="0" w:line="240" w:lineRule="auto"/>
        <w:jc w:val="center"/>
        <w:rPr>
          <w:rFonts w:ascii="Times New Roman" w:hAnsi="Times New Roman"/>
          <w:b/>
          <w:sz w:val="28"/>
          <w:szCs w:val="28"/>
        </w:rPr>
      </w:pPr>
    </w:p>
    <w:p w:rsidR="000C5263" w:rsidRDefault="000C5263" w:rsidP="00011925">
      <w:pPr>
        <w:tabs>
          <w:tab w:val="left" w:pos="4415"/>
        </w:tabs>
        <w:spacing w:after="0" w:line="240" w:lineRule="auto"/>
        <w:jc w:val="center"/>
        <w:rPr>
          <w:rFonts w:ascii="Times New Roman" w:hAnsi="Times New Roman"/>
          <w:b/>
          <w:sz w:val="28"/>
          <w:szCs w:val="28"/>
        </w:rPr>
      </w:pPr>
    </w:p>
    <w:p w:rsidR="000C5263" w:rsidRDefault="000C5263" w:rsidP="00011925">
      <w:pPr>
        <w:tabs>
          <w:tab w:val="left" w:pos="4415"/>
        </w:tabs>
        <w:spacing w:after="0" w:line="240" w:lineRule="auto"/>
        <w:jc w:val="center"/>
        <w:rPr>
          <w:rFonts w:ascii="Times New Roman" w:hAnsi="Times New Roman"/>
          <w:b/>
          <w:sz w:val="28"/>
          <w:szCs w:val="28"/>
        </w:rPr>
      </w:pPr>
    </w:p>
    <w:p w:rsidR="000C5263" w:rsidRDefault="000C5263" w:rsidP="00011925">
      <w:pPr>
        <w:tabs>
          <w:tab w:val="left" w:pos="4415"/>
        </w:tabs>
        <w:spacing w:after="0" w:line="240" w:lineRule="auto"/>
        <w:jc w:val="center"/>
        <w:rPr>
          <w:rFonts w:ascii="Times New Roman" w:hAnsi="Times New Roman"/>
          <w:b/>
          <w:sz w:val="28"/>
          <w:szCs w:val="28"/>
        </w:rPr>
      </w:pPr>
    </w:p>
    <w:p w:rsidR="000C5263" w:rsidRDefault="000C5263" w:rsidP="00011925">
      <w:pPr>
        <w:tabs>
          <w:tab w:val="left" w:pos="4415"/>
        </w:tabs>
        <w:spacing w:after="0" w:line="240" w:lineRule="auto"/>
        <w:jc w:val="center"/>
        <w:rPr>
          <w:rFonts w:ascii="Times New Roman" w:hAnsi="Times New Roman"/>
          <w:b/>
          <w:sz w:val="28"/>
          <w:szCs w:val="28"/>
        </w:rPr>
      </w:pPr>
    </w:p>
    <w:p w:rsidR="000C5263" w:rsidRDefault="000C5263" w:rsidP="00011925">
      <w:pPr>
        <w:tabs>
          <w:tab w:val="left" w:pos="4415"/>
        </w:tabs>
        <w:spacing w:after="0" w:line="240" w:lineRule="auto"/>
        <w:jc w:val="center"/>
        <w:rPr>
          <w:rFonts w:ascii="Times New Roman" w:hAnsi="Times New Roman"/>
          <w:b/>
          <w:sz w:val="28"/>
          <w:szCs w:val="28"/>
        </w:rPr>
      </w:pPr>
    </w:p>
    <w:p w:rsidR="000C5263" w:rsidRDefault="000C5263" w:rsidP="00011925">
      <w:pPr>
        <w:tabs>
          <w:tab w:val="left" w:pos="4415"/>
        </w:tabs>
        <w:spacing w:after="0" w:line="240" w:lineRule="auto"/>
        <w:jc w:val="center"/>
        <w:rPr>
          <w:rFonts w:ascii="Times New Roman" w:hAnsi="Times New Roman"/>
          <w:b/>
          <w:sz w:val="28"/>
          <w:szCs w:val="28"/>
        </w:rPr>
      </w:pPr>
    </w:p>
    <w:p w:rsidR="000C5263" w:rsidRDefault="000C5263" w:rsidP="00011925">
      <w:pPr>
        <w:tabs>
          <w:tab w:val="left" w:pos="4415"/>
        </w:tabs>
        <w:spacing w:after="0" w:line="240" w:lineRule="auto"/>
        <w:jc w:val="center"/>
        <w:rPr>
          <w:rFonts w:ascii="Times New Roman" w:hAnsi="Times New Roman"/>
          <w:b/>
          <w:sz w:val="28"/>
          <w:szCs w:val="28"/>
        </w:rPr>
      </w:pPr>
    </w:p>
    <w:p w:rsidR="000C5263" w:rsidRDefault="000C5263" w:rsidP="00011925">
      <w:pPr>
        <w:tabs>
          <w:tab w:val="left" w:pos="4415"/>
        </w:tabs>
        <w:spacing w:after="0" w:line="240" w:lineRule="auto"/>
        <w:jc w:val="center"/>
        <w:rPr>
          <w:rFonts w:ascii="Times New Roman" w:hAnsi="Times New Roman"/>
          <w:b/>
          <w:sz w:val="28"/>
          <w:szCs w:val="28"/>
        </w:rPr>
      </w:pPr>
    </w:p>
    <w:p w:rsidR="000C5263" w:rsidRDefault="000C5263" w:rsidP="00011925">
      <w:pPr>
        <w:tabs>
          <w:tab w:val="left" w:pos="4415"/>
        </w:tabs>
        <w:spacing w:after="0" w:line="240" w:lineRule="auto"/>
        <w:jc w:val="center"/>
        <w:rPr>
          <w:rFonts w:ascii="Times New Roman" w:hAnsi="Times New Roman"/>
          <w:b/>
          <w:sz w:val="28"/>
          <w:szCs w:val="28"/>
        </w:rPr>
      </w:pPr>
    </w:p>
    <w:p w:rsidR="000C5263" w:rsidRDefault="000C5263" w:rsidP="00011925">
      <w:pPr>
        <w:tabs>
          <w:tab w:val="left" w:pos="4415"/>
        </w:tabs>
        <w:spacing w:after="0" w:line="240" w:lineRule="auto"/>
        <w:jc w:val="center"/>
        <w:rPr>
          <w:rFonts w:ascii="Times New Roman" w:hAnsi="Times New Roman"/>
          <w:b/>
          <w:sz w:val="28"/>
          <w:szCs w:val="28"/>
        </w:rPr>
      </w:pPr>
    </w:p>
    <w:p w:rsidR="000C5263" w:rsidRDefault="000C5263" w:rsidP="00011925">
      <w:pPr>
        <w:tabs>
          <w:tab w:val="left" w:pos="4415"/>
        </w:tabs>
        <w:spacing w:after="0" w:line="240" w:lineRule="auto"/>
        <w:jc w:val="center"/>
        <w:rPr>
          <w:rFonts w:ascii="Times New Roman" w:hAnsi="Times New Roman"/>
          <w:b/>
          <w:sz w:val="28"/>
          <w:szCs w:val="28"/>
        </w:rPr>
      </w:pPr>
    </w:p>
    <w:p w:rsidR="00FC232B" w:rsidRDefault="00FC232B" w:rsidP="00011925">
      <w:pPr>
        <w:tabs>
          <w:tab w:val="left" w:pos="4415"/>
        </w:tabs>
        <w:spacing w:after="0" w:line="240" w:lineRule="auto"/>
        <w:jc w:val="center"/>
        <w:rPr>
          <w:rFonts w:ascii="Times New Roman" w:hAnsi="Times New Roman"/>
          <w:b/>
          <w:sz w:val="28"/>
          <w:szCs w:val="28"/>
        </w:rPr>
      </w:pPr>
    </w:p>
    <w:p w:rsidR="00FC232B" w:rsidRDefault="00FC232B" w:rsidP="00011925">
      <w:pPr>
        <w:tabs>
          <w:tab w:val="left" w:pos="4415"/>
        </w:tabs>
        <w:spacing w:after="0" w:line="240" w:lineRule="auto"/>
        <w:jc w:val="center"/>
        <w:rPr>
          <w:rFonts w:ascii="Times New Roman" w:hAnsi="Times New Roman"/>
          <w:b/>
          <w:sz w:val="28"/>
          <w:szCs w:val="28"/>
        </w:rPr>
      </w:pPr>
    </w:p>
    <w:p w:rsidR="00011925" w:rsidRDefault="00011925" w:rsidP="00011925">
      <w:pPr>
        <w:tabs>
          <w:tab w:val="left" w:pos="4415"/>
        </w:tabs>
        <w:spacing w:after="0" w:line="240" w:lineRule="auto"/>
        <w:jc w:val="center"/>
        <w:rPr>
          <w:rFonts w:ascii="Times New Roman" w:hAnsi="Times New Roman"/>
          <w:b/>
          <w:sz w:val="28"/>
          <w:szCs w:val="28"/>
        </w:rPr>
      </w:pPr>
      <w:r w:rsidRPr="00E84E82">
        <w:rPr>
          <w:rFonts w:ascii="Times New Roman" w:hAnsi="Times New Roman"/>
          <w:b/>
          <w:sz w:val="28"/>
          <w:szCs w:val="28"/>
        </w:rPr>
        <w:lastRenderedPageBreak/>
        <w:t>Волонтёрское направление</w:t>
      </w:r>
    </w:p>
    <w:p w:rsidR="00967BE7" w:rsidRDefault="00967BE7" w:rsidP="00011925">
      <w:pPr>
        <w:tabs>
          <w:tab w:val="left" w:pos="4415"/>
        </w:tabs>
        <w:spacing w:after="0" w:line="240" w:lineRule="auto"/>
        <w:jc w:val="center"/>
        <w:rPr>
          <w:rFonts w:ascii="Times New Roman" w:hAnsi="Times New Roman"/>
          <w:b/>
          <w:sz w:val="28"/>
          <w:szCs w:val="28"/>
        </w:rPr>
      </w:pPr>
    </w:p>
    <w:tbl>
      <w:tblPr>
        <w:tblStyle w:val="afa"/>
        <w:tblW w:w="10313" w:type="dxa"/>
        <w:tblInd w:w="-459" w:type="dxa"/>
        <w:tblLook w:val="04A0"/>
      </w:tblPr>
      <w:tblGrid>
        <w:gridCol w:w="4395"/>
        <w:gridCol w:w="5918"/>
      </w:tblGrid>
      <w:tr w:rsidR="00967BE7" w:rsidRPr="00984327" w:rsidTr="006F51F0">
        <w:tc>
          <w:tcPr>
            <w:tcW w:w="4395" w:type="dxa"/>
          </w:tcPr>
          <w:p w:rsidR="00967BE7" w:rsidRDefault="00967BE7" w:rsidP="006F51F0">
            <w:pPr>
              <w:shd w:val="clear" w:color="auto" w:fill="FFFFFF"/>
              <w:ind w:left="139"/>
            </w:pPr>
            <w:r>
              <w:rPr>
                <w:sz w:val="26"/>
                <w:szCs w:val="26"/>
              </w:rPr>
              <w:t>Цель:</w:t>
            </w:r>
          </w:p>
        </w:tc>
        <w:tc>
          <w:tcPr>
            <w:tcW w:w="5918" w:type="dxa"/>
          </w:tcPr>
          <w:p w:rsidR="00967BE7" w:rsidRPr="00984327" w:rsidRDefault="00967BE7" w:rsidP="006F51F0">
            <w:pPr>
              <w:autoSpaceDE w:val="0"/>
              <w:autoSpaceDN w:val="0"/>
              <w:adjustRightInd w:val="0"/>
              <w:spacing w:after="0" w:line="240" w:lineRule="auto"/>
              <w:rPr>
                <w:sz w:val="28"/>
                <w:szCs w:val="28"/>
              </w:rPr>
            </w:pPr>
            <w:r>
              <w:rPr>
                <w:sz w:val="28"/>
                <w:szCs w:val="28"/>
              </w:rPr>
              <w:t>Поддержка и развитие добровольных инициатив детей и подростков.</w:t>
            </w:r>
          </w:p>
        </w:tc>
      </w:tr>
      <w:tr w:rsidR="00967BE7" w:rsidRPr="00C8636D" w:rsidTr="006F51F0">
        <w:tc>
          <w:tcPr>
            <w:tcW w:w="4395" w:type="dxa"/>
          </w:tcPr>
          <w:p w:rsidR="00967BE7" w:rsidRDefault="00967BE7" w:rsidP="006F51F0">
            <w:pPr>
              <w:shd w:val="clear" w:color="auto" w:fill="FFFFFF"/>
              <w:ind w:left="144"/>
            </w:pPr>
            <w:r>
              <w:rPr>
                <w:sz w:val="26"/>
                <w:szCs w:val="26"/>
              </w:rPr>
              <w:t>Задачи:</w:t>
            </w:r>
          </w:p>
        </w:tc>
        <w:tc>
          <w:tcPr>
            <w:tcW w:w="5918" w:type="dxa"/>
          </w:tcPr>
          <w:p w:rsidR="00967BE7" w:rsidRPr="00967BE7" w:rsidRDefault="00967BE7" w:rsidP="00967BE7">
            <w:pPr>
              <w:shd w:val="clear" w:color="auto" w:fill="FFFFFF"/>
              <w:spacing w:after="129" w:line="240" w:lineRule="auto"/>
              <w:rPr>
                <w:color w:val="000000"/>
                <w:sz w:val="28"/>
                <w:szCs w:val="28"/>
              </w:rPr>
            </w:pPr>
            <w:r w:rsidRPr="0054613B">
              <w:rPr>
                <w:color w:val="000000"/>
                <w:sz w:val="28"/>
                <w:szCs w:val="28"/>
              </w:rPr>
              <w:t>Развитие волонтерского движения среди детей и подростков, формирование позитивных установок учащихся на добровольческую деятельность.</w:t>
            </w:r>
          </w:p>
        </w:tc>
      </w:tr>
      <w:tr w:rsidR="00967BE7" w:rsidRPr="00B431AA" w:rsidTr="006F51F0">
        <w:tc>
          <w:tcPr>
            <w:tcW w:w="4395" w:type="dxa"/>
          </w:tcPr>
          <w:p w:rsidR="00967BE7" w:rsidRDefault="00967BE7" w:rsidP="006F51F0">
            <w:pPr>
              <w:shd w:val="clear" w:color="auto" w:fill="FFFFFF"/>
              <w:ind w:left="144"/>
            </w:pPr>
            <w:r>
              <w:rPr>
                <w:spacing w:val="-12"/>
                <w:sz w:val="26"/>
                <w:szCs w:val="26"/>
              </w:rPr>
              <w:t>Формы организации деятельности</w:t>
            </w:r>
          </w:p>
        </w:tc>
        <w:tc>
          <w:tcPr>
            <w:tcW w:w="5918" w:type="dxa"/>
          </w:tcPr>
          <w:p w:rsidR="00967BE7" w:rsidRPr="00B431AA" w:rsidRDefault="00967BE7" w:rsidP="006F51F0">
            <w:pPr>
              <w:autoSpaceDE w:val="0"/>
              <w:autoSpaceDN w:val="0"/>
              <w:adjustRightInd w:val="0"/>
              <w:spacing w:after="0" w:line="240" w:lineRule="auto"/>
              <w:rPr>
                <w:sz w:val="28"/>
                <w:szCs w:val="28"/>
              </w:rPr>
            </w:pPr>
            <w:r>
              <w:rPr>
                <w:sz w:val="28"/>
                <w:szCs w:val="28"/>
              </w:rPr>
              <w:t>Профилактические занятие,</w:t>
            </w:r>
            <w:r w:rsidR="000C5263">
              <w:rPr>
                <w:sz w:val="28"/>
                <w:szCs w:val="28"/>
              </w:rPr>
              <w:t xml:space="preserve"> </w:t>
            </w:r>
            <w:r>
              <w:rPr>
                <w:sz w:val="28"/>
                <w:szCs w:val="28"/>
              </w:rPr>
              <w:t>тренинги,</w:t>
            </w:r>
            <w:r w:rsidR="000C5263">
              <w:rPr>
                <w:sz w:val="28"/>
                <w:szCs w:val="28"/>
              </w:rPr>
              <w:t xml:space="preserve"> </w:t>
            </w:r>
            <w:r>
              <w:rPr>
                <w:sz w:val="28"/>
                <w:szCs w:val="28"/>
              </w:rPr>
              <w:t>акции,</w:t>
            </w:r>
            <w:r w:rsidR="000C5263">
              <w:rPr>
                <w:sz w:val="28"/>
                <w:szCs w:val="28"/>
              </w:rPr>
              <w:t xml:space="preserve"> </w:t>
            </w:r>
            <w:r>
              <w:rPr>
                <w:sz w:val="28"/>
                <w:szCs w:val="28"/>
              </w:rPr>
              <w:t>выставки,</w:t>
            </w:r>
            <w:r w:rsidR="000C5263">
              <w:rPr>
                <w:sz w:val="28"/>
                <w:szCs w:val="28"/>
              </w:rPr>
              <w:t xml:space="preserve"> </w:t>
            </w:r>
            <w:r>
              <w:rPr>
                <w:sz w:val="28"/>
                <w:szCs w:val="28"/>
              </w:rPr>
              <w:t>соревнования.</w:t>
            </w:r>
          </w:p>
        </w:tc>
      </w:tr>
      <w:tr w:rsidR="00967BE7" w:rsidRPr="00B431AA" w:rsidTr="006F51F0">
        <w:tc>
          <w:tcPr>
            <w:tcW w:w="4395" w:type="dxa"/>
          </w:tcPr>
          <w:p w:rsidR="00967BE7" w:rsidRDefault="00967BE7" w:rsidP="006F51F0">
            <w:pPr>
              <w:shd w:val="clear" w:color="auto" w:fill="FFFFFF"/>
              <w:spacing w:line="278" w:lineRule="exact"/>
              <w:ind w:left="134" w:right="120" w:firstLine="5"/>
            </w:pPr>
            <w:r>
              <w:rPr>
                <w:sz w:val="26"/>
                <w:szCs w:val="26"/>
              </w:rPr>
              <w:t xml:space="preserve">Реализация региональных, </w:t>
            </w:r>
            <w:r>
              <w:rPr>
                <w:spacing w:val="-12"/>
                <w:sz w:val="26"/>
                <w:szCs w:val="26"/>
              </w:rPr>
              <w:t>муниципальных проектов и курсов</w:t>
            </w:r>
          </w:p>
        </w:tc>
        <w:tc>
          <w:tcPr>
            <w:tcW w:w="5918" w:type="dxa"/>
          </w:tcPr>
          <w:p w:rsidR="00967BE7" w:rsidRPr="00B431AA" w:rsidRDefault="007C3ADE" w:rsidP="006F51F0">
            <w:pPr>
              <w:autoSpaceDE w:val="0"/>
              <w:autoSpaceDN w:val="0"/>
              <w:adjustRightInd w:val="0"/>
              <w:spacing w:after="0" w:line="240" w:lineRule="auto"/>
              <w:rPr>
                <w:sz w:val="28"/>
                <w:szCs w:val="28"/>
              </w:rPr>
            </w:pPr>
            <w:r>
              <w:rPr>
                <w:sz w:val="28"/>
                <w:szCs w:val="28"/>
              </w:rPr>
              <w:t>Проекты:</w:t>
            </w:r>
            <w:r w:rsidRPr="003D3800">
              <w:rPr>
                <w:sz w:val="28"/>
                <w:szCs w:val="28"/>
              </w:rPr>
              <w:t xml:space="preserve"> «Пром Тур», « </w:t>
            </w:r>
            <w:r w:rsidRPr="003D3800">
              <w:rPr>
                <w:sz w:val="28"/>
                <w:szCs w:val="28"/>
                <w:lang w:val="en-US"/>
              </w:rPr>
              <w:t>PRO</w:t>
            </w:r>
            <w:r w:rsidRPr="003D3800">
              <w:rPr>
                <w:sz w:val="28"/>
                <w:szCs w:val="28"/>
              </w:rPr>
              <w:t>чтение</w:t>
            </w:r>
            <w:r>
              <w:rPr>
                <w:sz w:val="28"/>
                <w:szCs w:val="28"/>
              </w:rPr>
              <w:t>».</w:t>
            </w:r>
          </w:p>
        </w:tc>
      </w:tr>
      <w:tr w:rsidR="00967BE7" w:rsidRPr="00B431AA" w:rsidTr="006F51F0">
        <w:tc>
          <w:tcPr>
            <w:tcW w:w="4395" w:type="dxa"/>
          </w:tcPr>
          <w:p w:rsidR="00967BE7" w:rsidRDefault="00967BE7" w:rsidP="006F51F0">
            <w:pPr>
              <w:shd w:val="clear" w:color="auto" w:fill="FFFFFF"/>
              <w:ind w:left="144"/>
            </w:pPr>
            <w:r>
              <w:rPr>
                <w:sz w:val="26"/>
                <w:szCs w:val="26"/>
              </w:rPr>
              <w:t>Мероприятия</w:t>
            </w:r>
          </w:p>
        </w:tc>
        <w:tc>
          <w:tcPr>
            <w:tcW w:w="5918" w:type="dxa"/>
          </w:tcPr>
          <w:p w:rsidR="00967BE7" w:rsidRPr="00B431AA" w:rsidRDefault="007C3ADE" w:rsidP="006F51F0">
            <w:pPr>
              <w:spacing w:after="0" w:line="240" w:lineRule="auto"/>
              <w:rPr>
                <w:sz w:val="28"/>
                <w:szCs w:val="28"/>
              </w:rPr>
            </w:pPr>
            <w:r>
              <w:rPr>
                <w:sz w:val="28"/>
                <w:szCs w:val="28"/>
              </w:rPr>
              <w:t>Операция «Уют»,акция «Ветеран живёт рядом»,акция «Сделай доброе дело»,акция «Нашему двору,</w:t>
            </w:r>
            <w:r w:rsidR="000C5263">
              <w:rPr>
                <w:sz w:val="28"/>
                <w:szCs w:val="28"/>
              </w:rPr>
              <w:t xml:space="preserve"> </w:t>
            </w:r>
            <w:r>
              <w:rPr>
                <w:sz w:val="28"/>
                <w:szCs w:val="28"/>
              </w:rPr>
              <w:t>порядок и чистоту!»,викторина «О дружбе»,Экологическая акция «Живи,</w:t>
            </w:r>
            <w:r w:rsidR="000C5263">
              <w:rPr>
                <w:sz w:val="28"/>
                <w:szCs w:val="28"/>
              </w:rPr>
              <w:t xml:space="preserve"> </w:t>
            </w:r>
            <w:r>
              <w:rPr>
                <w:sz w:val="28"/>
                <w:szCs w:val="28"/>
              </w:rPr>
              <w:t>родник»,Ролевая игра «Секреты общения»,викторина «Правила дорожного движения»!,акция «Подари книгу другу».</w:t>
            </w:r>
          </w:p>
        </w:tc>
      </w:tr>
      <w:tr w:rsidR="00967BE7" w:rsidRPr="00B431AA" w:rsidTr="006F51F0">
        <w:tc>
          <w:tcPr>
            <w:tcW w:w="4395" w:type="dxa"/>
          </w:tcPr>
          <w:p w:rsidR="00967BE7" w:rsidRDefault="00967BE7" w:rsidP="006F51F0">
            <w:pPr>
              <w:shd w:val="clear" w:color="auto" w:fill="FFFFFF"/>
              <w:spacing w:line="274" w:lineRule="exact"/>
              <w:ind w:left="144" w:right="355"/>
            </w:pPr>
            <w:r>
              <w:rPr>
                <w:spacing w:val="-13"/>
                <w:sz w:val="26"/>
                <w:szCs w:val="26"/>
              </w:rPr>
              <w:t xml:space="preserve">Краткосрочные дополнительные </w:t>
            </w:r>
            <w:r>
              <w:rPr>
                <w:spacing w:val="-11"/>
                <w:sz w:val="26"/>
                <w:szCs w:val="26"/>
              </w:rPr>
              <w:t xml:space="preserve">общеразвивающие программы, </w:t>
            </w:r>
            <w:r>
              <w:rPr>
                <w:spacing w:val="-10"/>
                <w:sz w:val="26"/>
                <w:szCs w:val="26"/>
              </w:rPr>
              <w:t xml:space="preserve">объединения дополнительного </w:t>
            </w:r>
            <w:r>
              <w:rPr>
                <w:sz w:val="26"/>
                <w:szCs w:val="26"/>
              </w:rPr>
              <w:t>образования</w:t>
            </w:r>
          </w:p>
        </w:tc>
        <w:tc>
          <w:tcPr>
            <w:tcW w:w="5918" w:type="dxa"/>
          </w:tcPr>
          <w:p w:rsidR="00967BE7" w:rsidRPr="00B431AA" w:rsidRDefault="00967BE7" w:rsidP="006F51F0">
            <w:pPr>
              <w:autoSpaceDE w:val="0"/>
              <w:autoSpaceDN w:val="0"/>
              <w:adjustRightInd w:val="0"/>
              <w:spacing w:after="0" w:line="240" w:lineRule="auto"/>
              <w:rPr>
                <w:sz w:val="28"/>
                <w:szCs w:val="28"/>
              </w:rPr>
            </w:pPr>
          </w:p>
        </w:tc>
      </w:tr>
      <w:tr w:rsidR="00967BE7" w:rsidRPr="0055534B" w:rsidTr="006F51F0">
        <w:tc>
          <w:tcPr>
            <w:tcW w:w="4395" w:type="dxa"/>
          </w:tcPr>
          <w:p w:rsidR="00967BE7" w:rsidRDefault="00967BE7" w:rsidP="006F51F0">
            <w:pPr>
              <w:shd w:val="clear" w:color="auto" w:fill="FFFFFF"/>
              <w:ind w:left="144"/>
            </w:pPr>
            <w:r>
              <w:rPr>
                <w:sz w:val="26"/>
                <w:szCs w:val="26"/>
              </w:rPr>
              <w:t>Планируемый результат</w:t>
            </w:r>
          </w:p>
        </w:tc>
        <w:tc>
          <w:tcPr>
            <w:tcW w:w="5918" w:type="dxa"/>
          </w:tcPr>
          <w:p w:rsidR="00967BE7" w:rsidRPr="007C3ADE" w:rsidRDefault="007C3ADE" w:rsidP="007C3ADE">
            <w:pPr>
              <w:shd w:val="clear" w:color="auto" w:fill="FFFFFF"/>
              <w:spacing w:after="129" w:line="240" w:lineRule="auto"/>
              <w:rPr>
                <w:color w:val="000000"/>
                <w:sz w:val="28"/>
                <w:szCs w:val="28"/>
              </w:rPr>
            </w:pPr>
            <w:r>
              <w:rPr>
                <w:color w:val="000000"/>
                <w:sz w:val="28"/>
                <w:szCs w:val="28"/>
              </w:rPr>
              <w:t>Ф</w:t>
            </w:r>
            <w:r w:rsidRPr="0054613B">
              <w:rPr>
                <w:color w:val="000000"/>
                <w:sz w:val="28"/>
                <w:szCs w:val="28"/>
              </w:rPr>
              <w:t>ормирование в ходе деятельности более ответственной, адаптированной, толерантной личности.</w:t>
            </w:r>
          </w:p>
        </w:tc>
      </w:tr>
    </w:tbl>
    <w:p w:rsidR="00011925" w:rsidRPr="003D3800" w:rsidRDefault="00011925" w:rsidP="00011925">
      <w:pPr>
        <w:spacing w:after="0" w:line="240" w:lineRule="auto"/>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7C4269" w:rsidRDefault="007C4269" w:rsidP="00011925">
      <w:pPr>
        <w:spacing w:after="0" w:line="240" w:lineRule="auto"/>
        <w:ind w:firstLine="567"/>
        <w:jc w:val="center"/>
        <w:rPr>
          <w:rFonts w:ascii="Times New Roman" w:hAnsi="Times New Roman"/>
          <w:b/>
          <w:sz w:val="28"/>
          <w:szCs w:val="28"/>
        </w:rPr>
      </w:pPr>
    </w:p>
    <w:p w:rsidR="007C4269" w:rsidRDefault="007C4269" w:rsidP="00011925">
      <w:pPr>
        <w:spacing w:after="0" w:line="240" w:lineRule="auto"/>
        <w:ind w:firstLine="567"/>
        <w:jc w:val="center"/>
        <w:rPr>
          <w:rFonts w:ascii="Times New Roman" w:hAnsi="Times New Roman"/>
          <w:b/>
          <w:sz w:val="28"/>
          <w:szCs w:val="28"/>
        </w:rPr>
      </w:pPr>
    </w:p>
    <w:p w:rsidR="007C4269" w:rsidRDefault="007C4269" w:rsidP="00011925">
      <w:pPr>
        <w:spacing w:after="0" w:line="240" w:lineRule="auto"/>
        <w:ind w:firstLine="567"/>
        <w:jc w:val="center"/>
        <w:rPr>
          <w:rFonts w:ascii="Times New Roman" w:hAnsi="Times New Roman"/>
          <w:b/>
          <w:sz w:val="28"/>
          <w:szCs w:val="28"/>
        </w:rPr>
      </w:pPr>
    </w:p>
    <w:p w:rsidR="007C4269" w:rsidRDefault="007C4269" w:rsidP="00011925">
      <w:pPr>
        <w:spacing w:after="0" w:line="240" w:lineRule="auto"/>
        <w:ind w:firstLine="567"/>
        <w:jc w:val="center"/>
        <w:rPr>
          <w:rFonts w:ascii="Times New Roman" w:hAnsi="Times New Roman"/>
          <w:b/>
          <w:sz w:val="28"/>
          <w:szCs w:val="28"/>
        </w:rPr>
      </w:pPr>
    </w:p>
    <w:p w:rsidR="007C4269" w:rsidRDefault="007C4269" w:rsidP="00011925">
      <w:pPr>
        <w:spacing w:after="0" w:line="240" w:lineRule="auto"/>
        <w:ind w:firstLine="567"/>
        <w:jc w:val="center"/>
        <w:rPr>
          <w:rFonts w:ascii="Times New Roman" w:hAnsi="Times New Roman"/>
          <w:b/>
          <w:sz w:val="28"/>
          <w:szCs w:val="28"/>
        </w:rPr>
      </w:pPr>
    </w:p>
    <w:p w:rsidR="007C4269" w:rsidRDefault="007C4269" w:rsidP="00011925">
      <w:pPr>
        <w:spacing w:after="0" w:line="240" w:lineRule="auto"/>
        <w:ind w:firstLine="567"/>
        <w:jc w:val="center"/>
        <w:rPr>
          <w:rFonts w:ascii="Times New Roman" w:hAnsi="Times New Roman"/>
          <w:b/>
          <w:sz w:val="28"/>
          <w:szCs w:val="28"/>
        </w:rPr>
      </w:pPr>
    </w:p>
    <w:p w:rsidR="007C4269" w:rsidRDefault="007C4269" w:rsidP="00011925">
      <w:pPr>
        <w:spacing w:after="0" w:line="240" w:lineRule="auto"/>
        <w:ind w:firstLine="567"/>
        <w:jc w:val="center"/>
        <w:rPr>
          <w:rFonts w:ascii="Times New Roman" w:hAnsi="Times New Roman"/>
          <w:b/>
          <w:sz w:val="28"/>
          <w:szCs w:val="28"/>
        </w:rPr>
      </w:pPr>
    </w:p>
    <w:p w:rsidR="007C4269" w:rsidRDefault="007C4269" w:rsidP="00011925">
      <w:pPr>
        <w:spacing w:after="0" w:line="240" w:lineRule="auto"/>
        <w:ind w:firstLine="567"/>
        <w:jc w:val="center"/>
        <w:rPr>
          <w:rFonts w:ascii="Times New Roman" w:hAnsi="Times New Roman"/>
          <w:b/>
          <w:sz w:val="28"/>
          <w:szCs w:val="28"/>
        </w:rPr>
      </w:pPr>
    </w:p>
    <w:p w:rsidR="007C4269" w:rsidRDefault="007C4269" w:rsidP="00011925">
      <w:pPr>
        <w:spacing w:after="0" w:line="240" w:lineRule="auto"/>
        <w:ind w:firstLine="567"/>
        <w:jc w:val="center"/>
        <w:rPr>
          <w:rFonts w:ascii="Times New Roman" w:hAnsi="Times New Roman"/>
          <w:b/>
          <w:sz w:val="28"/>
          <w:szCs w:val="28"/>
        </w:rPr>
      </w:pPr>
    </w:p>
    <w:p w:rsidR="007C4269" w:rsidRDefault="007C4269" w:rsidP="00011925">
      <w:pPr>
        <w:spacing w:after="0" w:line="240" w:lineRule="auto"/>
        <w:ind w:firstLine="567"/>
        <w:jc w:val="center"/>
        <w:rPr>
          <w:rFonts w:ascii="Times New Roman" w:hAnsi="Times New Roman"/>
          <w:b/>
          <w:sz w:val="28"/>
          <w:szCs w:val="28"/>
        </w:rPr>
      </w:pPr>
    </w:p>
    <w:p w:rsidR="007C4269" w:rsidRDefault="007C4269" w:rsidP="00011925">
      <w:pPr>
        <w:spacing w:after="0" w:line="240" w:lineRule="auto"/>
        <w:ind w:firstLine="567"/>
        <w:jc w:val="center"/>
        <w:rPr>
          <w:rFonts w:ascii="Times New Roman" w:hAnsi="Times New Roman"/>
          <w:b/>
          <w:sz w:val="28"/>
          <w:szCs w:val="28"/>
        </w:rPr>
      </w:pPr>
    </w:p>
    <w:p w:rsidR="007C4269" w:rsidRDefault="007C4269" w:rsidP="00011925">
      <w:pPr>
        <w:spacing w:after="0" w:line="240" w:lineRule="auto"/>
        <w:ind w:firstLine="567"/>
        <w:jc w:val="center"/>
        <w:rPr>
          <w:rFonts w:ascii="Times New Roman" w:hAnsi="Times New Roman"/>
          <w:b/>
          <w:sz w:val="28"/>
          <w:szCs w:val="28"/>
        </w:rPr>
      </w:pPr>
    </w:p>
    <w:p w:rsidR="007C4269" w:rsidRDefault="007C4269"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r w:rsidRPr="003D3800">
        <w:rPr>
          <w:rFonts w:ascii="Times New Roman" w:hAnsi="Times New Roman"/>
          <w:b/>
          <w:sz w:val="28"/>
          <w:szCs w:val="28"/>
        </w:rPr>
        <w:lastRenderedPageBreak/>
        <w:t>ОРГАНИЗАЦИОННО – ПЕДАГОГИЧЕСКИЕ УСЛОВИЯ РЕАЛИЗАЦИИ ПРОГАММЫ</w:t>
      </w:r>
    </w:p>
    <w:p w:rsidR="00011925" w:rsidRPr="003D3800" w:rsidRDefault="00011925" w:rsidP="00011925">
      <w:pPr>
        <w:spacing w:after="0" w:line="240" w:lineRule="auto"/>
        <w:ind w:firstLine="567"/>
        <w:jc w:val="both"/>
        <w:rPr>
          <w:rFonts w:ascii="Times New Roman" w:hAnsi="Times New Roman"/>
          <w:b/>
          <w:sz w:val="28"/>
          <w:szCs w:val="28"/>
        </w:rPr>
      </w:pPr>
    </w:p>
    <w:p w:rsidR="00011925" w:rsidRPr="003D3800" w:rsidRDefault="00011925" w:rsidP="00011925">
      <w:pPr>
        <w:pStyle w:val="textbody"/>
        <w:numPr>
          <w:ilvl w:val="1"/>
          <w:numId w:val="1"/>
        </w:numPr>
        <w:tabs>
          <w:tab w:val="clear" w:pos="1440"/>
          <w:tab w:val="num" w:pos="426"/>
        </w:tabs>
        <w:spacing w:before="0" w:beforeAutospacing="0" w:after="0" w:afterAutospacing="0"/>
        <w:ind w:left="0" w:firstLine="567"/>
        <w:contextualSpacing/>
        <w:jc w:val="both"/>
        <w:rPr>
          <w:rFonts w:ascii="Times New Roman" w:hAnsi="Times New Roman"/>
          <w:b/>
          <w:sz w:val="28"/>
          <w:szCs w:val="28"/>
          <w:u w:val="single"/>
        </w:rPr>
      </w:pPr>
      <w:r w:rsidRPr="003D3800">
        <w:rPr>
          <w:rFonts w:ascii="Times New Roman" w:hAnsi="Times New Roman"/>
          <w:b/>
          <w:sz w:val="28"/>
          <w:szCs w:val="28"/>
          <w:u w:val="single"/>
        </w:rPr>
        <w:t>Нормативно-правовые условия:</w:t>
      </w:r>
    </w:p>
    <w:p w:rsidR="00011925" w:rsidRPr="003D3800" w:rsidRDefault="00011925" w:rsidP="00011925">
      <w:pPr>
        <w:spacing w:after="0" w:line="240" w:lineRule="auto"/>
        <w:ind w:left="1287"/>
        <w:contextualSpacing/>
        <w:rPr>
          <w:rFonts w:ascii="Times New Roman" w:hAnsi="Times New Roman"/>
          <w:sz w:val="28"/>
          <w:szCs w:val="28"/>
        </w:rPr>
      </w:pPr>
      <w:r w:rsidRPr="003D3800">
        <w:rPr>
          <w:rFonts w:ascii="Times New Roman" w:hAnsi="Times New Roman"/>
          <w:sz w:val="28"/>
          <w:szCs w:val="28"/>
        </w:rPr>
        <w:t xml:space="preserve">Федеральный Закон от 29.12.2012 г. № 273-ФЗ( ред. от </w:t>
      </w:r>
    </w:p>
    <w:p w:rsidR="00011925" w:rsidRPr="003D3800" w:rsidRDefault="00011925" w:rsidP="00011925">
      <w:pPr>
        <w:spacing w:after="0" w:line="240" w:lineRule="auto"/>
        <w:ind w:left="720"/>
        <w:contextualSpacing/>
        <w:rPr>
          <w:rFonts w:ascii="Times New Roman" w:hAnsi="Times New Roman"/>
          <w:sz w:val="28"/>
          <w:szCs w:val="28"/>
        </w:rPr>
      </w:pPr>
      <w:r w:rsidRPr="003D3800">
        <w:rPr>
          <w:rFonts w:ascii="Times New Roman" w:hAnsi="Times New Roman"/>
          <w:sz w:val="28"/>
          <w:szCs w:val="28"/>
        </w:rPr>
        <w:t xml:space="preserve">                   21.07.2014 г.) «Об образовании в Российской Федерации» ( с </w:t>
      </w:r>
    </w:p>
    <w:p w:rsidR="00011925" w:rsidRPr="003D3800" w:rsidRDefault="00011925" w:rsidP="00011925">
      <w:pPr>
        <w:spacing w:after="0" w:line="240" w:lineRule="auto"/>
        <w:ind w:left="720"/>
        <w:contextualSpacing/>
        <w:rPr>
          <w:rFonts w:ascii="Times New Roman" w:hAnsi="Times New Roman"/>
          <w:sz w:val="28"/>
          <w:szCs w:val="28"/>
        </w:rPr>
      </w:pPr>
      <w:r w:rsidRPr="003D3800">
        <w:rPr>
          <w:rFonts w:ascii="Times New Roman" w:hAnsi="Times New Roman"/>
          <w:sz w:val="28"/>
          <w:szCs w:val="28"/>
        </w:rPr>
        <w:t xml:space="preserve">                  изменениями и дополнениями, вступившими в силу с  </w:t>
      </w:r>
    </w:p>
    <w:p w:rsidR="00011925" w:rsidRPr="003D3800" w:rsidRDefault="00011925" w:rsidP="00011925">
      <w:pPr>
        <w:spacing w:after="0" w:line="240" w:lineRule="auto"/>
        <w:ind w:left="720"/>
        <w:contextualSpacing/>
        <w:rPr>
          <w:rFonts w:ascii="Times New Roman" w:hAnsi="Times New Roman"/>
          <w:sz w:val="28"/>
          <w:szCs w:val="28"/>
        </w:rPr>
      </w:pPr>
      <w:r w:rsidRPr="003D3800">
        <w:rPr>
          <w:rFonts w:ascii="Times New Roman" w:hAnsi="Times New Roman"/>
          <w:sz w:val="28"/>
          <w:szCs w:val="28"/>
        </w:rPr>
        <w:t xml:space="preserve">                  01.01 2015 года).</w:t>
      </w:r>
    </w:p>
    <w:p w:rsidR="00011925" w:rsidRPr="003D3800" w:rsidRDefault="00011925" w:rsidP="00011925">
      <w:pPr>
        <w:spacing w:after="0" w:line="240" w:lineRule="auto"/>
        <w:ind w:left="1287"/>
        <w:contextualSpacing/>
        <w:rPr>
          <w:rFonts w:ascii="Times New Roman" w:hAnsi="Times New Roman"/>
          <w:sz w:val="28"/>
          <w:szCs w:val="28"/>
        </w:rPr>
      </w:pPr>
      <w:r w:rsidRPr="003D3800">
        <w:rPr>
          <w:rFonts w:ascii="Times New Roman" w:hAnsi="Times New Roman"/>
          <w:sz w:val="28"/>
          <w:szCs w:val="28"/>
        </w:rPr>
        <w:t>Конвенция о правах ребенка, ООН, 1991г.</w:t>
      </w:r>
    </w:p>
    <w:p w:rsidR="00011925" w:rsidRPr="003D3800" w:rsidRDefault="00011925" w:rsidP="00011925">
      <w:pPr>
        <w:spacing w:after="0" w:line="240" w:lineRule="auto"/>
        <w:ind w:left="1287"/>
        <w:contextualSpacing/>
        <w:rPr>
          <w:rFonts w:ascii="Times New Roman" w:hAnsi="Times New Roman"/>
          <w:sz w:val="28"/>
          <w:szCs w:val="28"/>
        </w:rPr>
      </w:pPr>
      <w:r w:rsidRPr="003D3800">
        <w:rPr>
          <w:rFonts w:ascii="Times New Roman" w:hAnsi="Times New Roman"/>
          <w:sz w:val="28"/>
          <w:szCs w:val="28"/>
        </w:rPr>
        <w:t xml:space="preserve">Всемирная Декларация об обеспечении выживания, защиты </w:t>
      </w:r>
    </w:p>
    <w:p w:rsidR="00011925" w:rsidRPr="003D3800" w:rsidRDefault="00011925" w:rsidP="00011925">
      <w:pPr>
        <w:spacing w:after="0" w:line="240" w:lineRule="auto"/>
        <w:ind w:left="1287"/>
        <w:contextualSpacing/>
        <w:rPr>
          <w:rFonts w:ascii="Times New Roman" w:hAnsi="Times New Roman"/>
          <w:sz w:val="28"/>
          <w:szCs w:val="28"/>
        </w:rPr>
      </w:pPr>
      <w:r w:rsidRPr="003D3800">
        <w:rPr>
          <w:rFonts w:ascii="Times New Roman" w:hAnsi="Times New Roman"/>
          <w:sz w:val="28"/>
          <w:szCs w:val="28"/>
        </w:rPr>
        <w:t xml:space="preserve">           и развития детей 30.09.1990г.</w:t>
      </w:r>
    </w:p>
    <w:p w:rsidR="00011925" w:rsidRPr="003D3800" w:rsidRDefault="00011925" w:rsidP="00011925">
      <w:pPr>
        <w:spacing w:after="0" w:line="240" w:lineRule="auto"/>
        <w:ind w:left="1287"/>
        <w:contextualSpacing/>
        <w:rPr>
          <w:rFonts w:ascii="Times New Roman" w:hAnsi="Times New Roman"/>
          <w:sz w:val="28"/>
          <w:szCs w:val="28"/>
        </w:rPr>
      </w:pPr>
      <w:r w:rsidRPr="003D3800">
        <w:rPr>
          <w:rFonts w:ascii="Times New Roman" w:hAnsi="Times New Roman"/>
          <w:sz w:val="28"/>
          <w:szCs w:val="28"/>
        </w:rPr>
        <w:t xml:space="preserve">Устав МОУ СОШ № </w:t>
      </w:r>
      <w:smartTag w:uri="urn:schemas-microsoft-com:office:smarttags" w:element="metricconverter">
        <w:smartTagPr>
          <w:attr w:name="ProductID" w:val="10 г"/>
        </w:smartTagPr>
        <w:r w:rsidRPr="003D3800">
          <w:rPr>
            <w:rFonts w:ascii="Times New Roman" w:hAnsi="Times New Roman"/>
            <w:sz w:val="28"/>
            <w:szCs w:val="28"/>
          </w:rPr>
          <w:t>10 г</w:t>
        </w:r>
      </w:smartTag>
      <w:r w:rsidRPr="003D3800">
        <w:rPr>
          <w:rFonts w:ascii="Times New Roman" w:hAnsi="Times New Roman"/>
          <w:sz w:val="28"/>
          <w:szCs w:val="28"/>
        </w:rPr>
        <w:t>. Сердобска</w:t>
      </w:r>
    </w:p>
    <w:p w:rsidR="00011925" w:rsidRPr="003D3800" w:rsidRDefault="00011925" w:rsidP="00011925">
      <w:pPr>
        <w:spacing w:after="0" w:line="240" w:lineRule="auto"/>
        <w:ind w:left="1287"/>
        <w:contextualSpacing/>
        <w:rPr>
          <w:rFonts w:ascii="Times New Roman" w:hAnsi="Times New Roman"/>
          <w:sz w:val="28"/>
          <w:szCs w:val="28"/>
        </w:rPr>
      </w:pPr>
      <w:r w:rsidRPr="003D3800">
        <w:rPr>
          <w:rFonts w:ascii="Times New Roman" w:hAnsi="Times New Roman"/>
          <w:sz w:val="28"/>
          <w:szCs w:val="28"/>
        </w:rPr>
        <w:t>Положение о пришкольном лагере дневного пребывания.</w:t>
      </w:r>
    </w:p>
    <w:p w:rsidR="00011925" w:rsidRPr="003D3800" w:rsidRDefault="00011925" w:rsidP="00011925">
      <w:pPr>
        <w:spacing w:after="0" w:line="240" w:lineRule="auto"/>
        <w:ind w:left="1287"/>
        <w:contextualSpacing/>
        <w:rPr>
          <w:rFonts w:ascii="Times New Roman" w:hAnsi="Times New Roman"/>
          <w:sz w:val="28"/>
          <w:szCs w:val="28"/>
        </w:rPr>
      </w:pPr>
      <w:r w:rsidRPr="003D3800">
        <w:rPr>
          <w:rFonts w:ascii="Times New Roman" w:hAnsi="Times New Roman"/>
          <w:sz w:val="28"/>
          <w:szCs w:val="28"/>
        </w:rPr>
        <w:t>Правила внутреннего распорядка лагеря дневного</w:t>
      </w:r>
    </w:p>
    <w:p w:rsidR="00011925" w:rsidRPr="003D3800" w:rsidRDefault="00011925" w:rsidP="00011925">
      <w:pPr>
        <w:spacing w:after="0" w:line="240" w:lineRule="auto"/>
        <w:ind w:left="1287"/>
        <w:contextualSpacing/>
        <w:rPr>
          <w:rFonts w:ascii="Times New Roman" w:hAnsi="Times New Roman"/>
          <w:sz w:val="28"/>
          <w:szCs w:val="28"/>
        </w:rPr>
      </w:pPr>
      <w:r w:rsidRPr="003D3800">
        <w:rPr>
          <w:rFonts w:ascii="Times New Roman" w:hAnsi="Times New Roman"/>
          <w:sz w:val="28"/>
          <w:szCs w:val="28"/>
        </w:rPr>
        <w:t xml:space="preserve">            пребывания.</w:t>
      </w:r>
    </w:p>
    <w:p w:rsidR="00011925" w:rsidRPr="003D3800" w:rsidRDefault="00011925" w:rsidP="00011925">
      <w:pPr>
        <w:spacing w:after="0" w:line="240" w:lineRule="auto"/>
        <w:ind w:left="1287"/>
        <w:contextualSpacing/>
        <w:rPr>
          <w:rFonts w:ascii="Times New Roman" w:hAnsi="Times New Roman"/>
          <w:sz w:val="28"/>
          <w:szCs w:val="28"/>
        </w:rPr>
      </w:pPr>
      <w:r w:rsidRPr="003D3800">
        <w:rPr>
          <w:rFonts w:ascii="Times New Roman" w:hAnsi="Times New Roman"/>
          <w:sz w:val="28"/>
          <w:szCs w:val="28"/>
        </w:rPr>
        <w:t>Правила по технике безопасности, пожарной безопасности.</w:t>
      </w:r>
    </w:p>
    <w:p w:rsidR="00011925" w:rsidRPr="003D3800" w:rsidRDefault="00011925" w:rsidP="00011925">
      <w:pPr>
        <w:spacing w:after="0" w:line="240" w:lineRule="auto"/>
        <w:ind w:left="1287"/>
        <w:contextualSpacing/>
        <w:rPr>
          <w:rFonts w:ascii="Times New Roman" w:hAnsi="Times New Roman"/>
          <w:sz w:val="28"/>
          <w:szCs w:val="28"/>
        </w:rPr>
      </w:pPr>
      <w:r w:rsidRPr="003D3800">
        <w:rPr>
          <w:rFonts w:ascii="Times New Roman" w:hAnsi="Times New Roman"/>
          <w:sz w:val="28"/>
          <w:szCs w:val="28"/>
        </w:rPr>
        <w:t>Рекомендации по профилактике детского травматизма,</w:t>
      </w:r>
    </w:p>
    <w:p w:rsidR="00011925" w:rsidRPr="003D3800" w:rsidRDefault="00011925" w:rsidP="00011925">
      <w:pPr>
        <w:spacing w:after="0" w:line="240" w:lineRule="auto"/>
        <w:ind w:left="1287"/>
        <w:contextualSpacing/>
        <w:rPr>
          <w:rFonts w:ascii="Times New Roman" w:hAnsi="Times New Roman"/>
          <w:sz w:val="28"/>
          <w:szCs w:val="28"/>
        </w:rPr>
      </w:pPr>
      <w:r w:rsidRPr="003D3800">
        <w:rPr>
          <w:rFonts w:ascii="Times New Roman" w:hAnsi="Times New Roman"/>
          <w:sz w:val="28"/>
          <w:szCs w:val="28"/>
        </w:rPr>
        <w:t xml:space="preserve">            предупреждению несчастных случаев с детьми в школьном   </w:t>
      </w:r>
    </w:p>
    <w:p w:rsidR="00011925" w:rsidRPr="003D3800" w:rsidRDefault="00011925" w:rsidP="00011925">
      <w:pPr>
        <w:spacing w:after="0" w:line="240" w:lineRule="auto"/>
        <w:ind w:left="1287"/>
        <w:contextualSpacing/>
        <w:rPr>
          <w:rFonts w:ascii="Times New Roman" w:hAnsi="Times New Roman"/>
          <w:sz w:val="28"/>
          <w:szCs w:val="28"/>
        </w:rPr>
      </w:pPr>
      <w:r w:rsidRPr="003D3800">
        <w:rPr>
          <w:rFonts w:ascii="Times New Roman" w:hAnsi="Times New Roman"/>
          <w:sz w:val="28"/>
          <w:szCs w:val="28"/>
        </w:rPr>
        <w:t xml:space="preserve">           оздоровительном лагере.</w:t>
      </w:r>
    </w:p>
    <w:p w:rsidR="00011925" w:rsidRPr="003D3800" w:rsidRDefault="00011925" w:rsidP="00011925">
      <w:pPr>
        <w:spacing w:after="0" w:line="240" w:lineRule="auto"/>
        <w:ind w:left="1287"/>
        <w:contextualSpacing/>
        <w:rPr>
          <w:rFonts w:ascii="Times New Roman" w:hAnsi="Times New Roman"/>
          <w:sz w:val="28"/>
          <w:szCs w:val="28"/>
        </w:rPr>
      </w:pPr>
      <w:r w:rsidRPr="003D3800">
        <w:rPr>
          <w:rFonts w:ascii="Times New Roman" w:hAnsi="Times New Roman"/>
          <w:sz w:val="28"/>
          <w:szCs w:val="28"/>
        </w:rPr>
        <w:t xml:space="preserve">Инструкции по организации и проведению туристических </w:t>
      </w:r>
    </w:p>
    <w:p w:rsidR="00011925" w:rsidRPr="003D3800" w:rsidRDefault="00011925" w:rsidP="00011925">
      <w:pPr>
        <w:spacing w:after="0" w:line="240" w:lineRule="auto"/>
        <w:ind w:left="1287"/>
        <w:contextualSpacing/>
        <w:rPr>
          <w:rFonts w:ascii="Times New Roman" w:hAnsi="Times New Roman"/>
          <w:sz w:val="28"/>
          <w:szCs w:val="28"/>
        </w:rPr>
      </w:pPr>
      <w:r w:rsidRPr="003D3800">
        <w:rPr>
          <w:rFonts w:ascii="Times New Roman" w:hAnsi="Times New Roman"/>
          <w:sz w:val="28"/>
          <w:szCs w:val="28"/>
        </w:rPr>
        <w:t xml:space="preserve">           походов и экскурсий.</w:t>
      </w:r>
    </w:p>
    <w:p w:rsidR="00011925" w:rsidRPr="003D3800" w:rsidRDefault="00011925" w:rsidP="00011925">
      <w:pPr>
        <w:spacing w:after="0" w:line="240" w:lineRule="auto"/>
        <w:ind w:left="1287"/>
        <w:contextualSpacing/>
        <w:rPr>
          <w:rFonts w:ascii="Times New Roman" w:hAnsi="Times New Roman"/>
          <w:sz w:val="28"/>
          <w:szCs w:val="28"/>
        </w:rPr>
      </w:pPr>
      <w:r w:rsidRPr="003D3800">
        <w:rPr>
          <w:rFonts w:ascii="Times New Roman" w:hAnsi="Times New Roman"/>
          <w:sz w:val="28"/>
          <w:szCs w:val="28"/>
        </w:rPr>
        <w:t>Приказы Управления образования.</w:t>
      </w:r>
    </w:p>
    <w:p w:rsidR="00011925" w:rsidRPr="003D3800" w:rsidRDefault="00011925" w:rsidP="00011925">
      <w:pPr>
        <w:spacing w:after="0" w:line="240" w:lineRule="auto"/>
        <w:ind w:left="1287"/>
        <w:contextualSpacing/>
        <w:rPr>
          <w:rFonts w:ascii="Times New Roman" w:hAnsi="Times New Roman"/>
          <w:sz w:val="28"/>
          <w:szCs w:val="28"/>
        </w:rPr>
      </w:pPr>
      <w:r w:rsidRPr="003D3800">
        <w:rPr>
          <w:rFonts w:ascii="Times New Roman" w:hAnsi="Times New Roman"/>
          <w:sz w:val="28"/>
          <w:szCs w:val="28"/>
        </w:rPr>
        <w:t>Должностные инструкции работников.</w:t>
      </w:r>
    </w:p>
    <w:p w:rsidR="00011925" w:rsidRPr="003D3800" w:rsidRDefault="00011925" w:rsidP="00011925">
      <w:pPr>
        <w:spacing w:after="0" w:line="240" w:lineRule="auto"/>
        <w:ind w:left="1287"/>
        <w:contextualSpacing/>
        <w:rPr>
          <w:rFonts w:ascii="Times New Roman" w:hAnsi="Times New Roman"/>
          <w:sz w:val="28"/>
          <w:szCs w:val="28"/>
        </w:rPr>
      </w:pPr>
      <w:r w:rsidRPr="003D3800">
        <w:rPr>
          <w:rFonts w:ascii="Times New Roman" w:hAnsi="Times New Roman"/>
          <w:sz w:val="28"/>
          <w:szCs w:val="28"/>
        </w:rPr>
        <w:t xml:space="preserve">Санитарные правила о прохождении медицинского </w:t>
      </w:r>
    </w:p>
    <w:p w:rsidR="00011925" w:rsidRPr="003D3800" w:rsidRDefault="00011925" w:rsidP="00011925">
      <w:pPr>
        <w:spacing w:after="0" w:line="240" w:lineRule="auto"/>
        <w:ind w:left="720"/>
        <w:contextualSpacing/>
        <w:rPr>
          <w:rFonts w:ascii="Times New Roman" w:hAnsi="Times New Roman"/>
          <w:sz w:val="28"/>
          <w:szCs w:val="28"/>
        </w:rPr>
      </w:pPr>
      <w:r w:rsidRPr="003D3800">
        <w:rPr>
          <w:rFonts w:ascii="Times New Roman" w:hAnsi="Times New Roman"/>
          <w:sz w:val="28"/>
          <w:szCs w:val="28"/>
        </w:rPr>
        <w:t xml:space="preserve">                   осмотра.</w:t>
      </w:r>
    </w:p>
    <w:p w:rsidR="00011925" w:rsidRPr="003D3800" w:rsidRDefault="00011925" w:rsidP="00011925">
      <w:pPr>
        <w:spacing w:after="0" w:line="240" w:lineRule="auto"/>
        <w:ind w:left="1287"/>
        <w:contextualSpacing/>
        <w:rPr>
          <w:rFonts w:ascii="Times New Roman" w:hAnsi="Times New Roman"/>
          <w:sz w:val="28"/>
          <w:szCs w:val="28"/>
        </w:rPr>
      </w:pPr>
      <w:r w:rsidRPr="003D3800">
        <w:rPr>
          <w:rFonts w:ascii="Times New Roman" w:hAnsi="Times New Roman"/>
          <w:sz w:val="28"/>
          <w:szCs w:val="28"/>
        </w:rPr>
        <w:t>Заявления от родителей.</w:t>
      </w:r>
    </w:p>
    <w:p w:rsidR="00011925" w:rsidRPr="003D3800" w:rsidRDefault="00011925" w:rsidP="00011925">
      <w:pPr>
        <w:spacing w:after="0" w:line="240" w:lineRule="auto"/>
        <w:ind w:left="1287"/>
        <w:contextualSpacing/>
        <w:rPr>
          <w:rFonts w:ascii="Times New Roman" w:hAnsi="Times New Roman"/>
          <w:sz w:val="28"/>
          <w:szCs w:val="28"/>
        </w:rPr>
      </w:pPr>
      <w:r w:rsidRPr="003D3800">
        <w:rPr>
          <w:rFonts w:ascii="Times New Roman" w:hAnsi="Times New Roman"/>
          <w:sz w:val="28"/>
          <w:szCs w:val="28"/>
        </w:rPr>
        <w:t>Правила регистрации детей при поступлении и выбытии.</w:t>
      </w:r>
    </w:p>
    <w:p w:rsidR="00011925" w:rsidRPr="003D3800" w:rsidRDefault="00011925" w:rsidP="00011925">
      <w:pPr>
        <w:spacing w:after="0" w:line="240" w:lineRule="auto"/>
        <w:ind w:left="360"/>
        <w:contextualSpacing/>
        <w:rPr>
          <w:rFonts w:ascii="Times New Roman" w:hAnsi="Times New Roman"/>
          <w:sz w:val="28"/>
          <w:szCs w:val="28"/>
        </w:rPr>
      </w:pPr>
      <w:r w:rsidRPr="003D3800">
        <w:rPr>
          <w:rFonts w:ascii="Times New Roman" w:hAnsi="Times New Roman"/>
          <w:sz w:val="28"/>
          <w:szCs w:val="28"/>
        </w:rPr>
        <w:t xml:space="preserve">            Акт приемки лагеря.</w:t>
      </w:r>
    </w:p>
    <w:p w:rsidR="00011925" w:rsidRPr="003D3800" w:rsidRDefault="00011925" w:rsidP="000C5263">
      <w:pPr>
        <w:spacing w:after="0" w:line="240" w:lineRule="auto"/>
        <w:ind w:left="1287"/>
        <w:contextualSpacing/>
        <w:rPr>
          <w:rFonts w:ascii="Times New Roman" w:hAnsi="Times New Roman"/>
          <w:sz w:val="28"/>
          <w:szCs w:val="28"/>
        </w:rPr>
      </w:pPr>
      <w:r w:rsidRPr="003D3800">
        <w:rPr>
          <w:rFonts w:ascii="Times New Roman" w:hAnsi="Times New Roman"/>
          <w:sz w:val="28"/>
          <w:szCs w:val="28"/>
        </w:rPr>
        <w:t>Планы работы.</w:t>
      </w:r>
    </w:p>
    <w:p w:rsidR="00011925" w:rsidRPr="003D3800" w:rsidRDefault="00011925" w:rsidP="00011925">
      <w:pPr>
        <w:spacing w:after="0" w:line="240" w:lineRule="auto"/>
        <w:ind w:left="567"/>
        <w:contextualSpacing/>
        <w:jc w:val="both"/>
        <w:rPr>
          <w:rFonts w:ascii="Times New Roman" w:hAnsi="Times New Roman"/>
          <w:sz w:val="28"/>
          <w:szCs w:val="28"/>
        </w:rPr>
      </w:pPr>
    </w:p>
    <w:p w:rsidR="00011925" w:rsidRPr="003D3800" w:rsidRDefault="00011925" w:rsidP="00F81E21">
      <w:pPr>
        <w:numPr>
          <w:ilvl w:val="0"/>
          <w:numId w:val="14"/>
        </w:numPr>
        <w:spacing w:after="0" w:line="240" w:lineRule="auto"/>
        <w:contextualSpacing/>
        <w:jc w:val="both"/>
        <w:rPr>
          <w:rFonts w:ascii="Times New Roman" w:eastAsia="Times New Roman" w:hAnsi="Times New Roman"/>
          <w:b/>
          <w:sz w:val="28"/>
          <w:szCs w:val="28"/>
          <w:u w:val="single"/>
        </w:rPr>
      </w:pPr>
      <w:r w:rsidRPr="003D3800">
        <w:rPr>
          <w:rFonts w:ascii="Times New Roman" w:eastAsia="Times New Roman" w:hAnsi="Times New Roman"/>
          <w:b/>
          <w:sz w:val="28"/>
          <w:szCs w:val="28"/>
          <w:u w:val="single"/>
        </w:rPr>
        <w:t xml:space="preserve">Материально-технические условия предусматривают: </w:t>
      </w:r>
    </w:p>
    <w:p w:rsidR="00011925" w:rsidRPr="003D3800" w:rsidRDefault="00011925" w:rsidP="00011925">
      <w:pPr>
        <w:spacing w:after="0" w:line="240" w:lineRule="auto"/>
        <w:ind w:firstLine="567"/>
        <w:rPr>
          <w:rFonts w:ascii="Times New Roman" w:hAnsi="Times New Roman"/>
          <w:b/>
          <w:sz w:val="28"/>
          <w:szCs w:val="28"/>
        </w:rPr>
      </w:pPr>
    </w:p>
    <w:tbl>
      <w:tblPr>
        <w:tblW w:w="10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2552"/>
        <w:gridCol w:w="3386"/>
        <w:gridCol w:w="2325"/>
      </w:tblGrid>
      <w:tr w:rsidR="00011925" w:rsidRPr="003D3800" w:rsidTr="00011925">
        <w:tc>
          <w:tcPr>
            <w:tcW w:w="1809" w:type="dxa"/>
          </w:tcPr>
          <w:p w:rsidR="00011925" w:rsidRPr="003D3800" w:rsidRDefault="00011925" w:rsidP="00011925">
            <w:pPr>
              <w:spacing w:after="0" w:line="240" w:lineRule="auto"/>
              <w:ind w:firstLine="567"/>
              <w:jc w:val="center"/>
              <w:rPr>
                <w:rFonts w:ascii="Times New Roman" w:eastAsia="Times New Roman" w:hAnsi="Times New Roman"/>
                <w:b/>
                <w:i/>
                <w:sz w:val="28"/>
                <w:szCs w:val="28"/>
              </w:rPr>
            </w:pPr>
          </w:p>
        </w:tc>
        <w:tc>
          <w:tcPr>
            <w:tcW w:w="2552" w:type="dxa"/>
          </w:tcPr>
          <w:p w:rsidR="00011925" w:rsidRPr="003D3800" w:rsidRDefault="00011925" w:rsidP="00011925">
            <w:pPr>
              <w:spacing w:after="0" w:line="240" w:lineRule="auto"/>
              <w:rPr>
                <w:rFonts w:ascii="Times New Roman" w:eastAsia="Times New Roman" w:hAnsi="Times New Roman"/>
                <w:b/>
                <w:i/>
                <w:sz w:val="28"/>
                <w:szCs w:val="28"/>
              </w:rPr>
            </w:pPr>
            <w:r w:rsidRPr="003D3800">
              <w:rPr>
                <w:rFonts w:ascii="Times New Roman" w:eastAsia="Times New Roman" w:hAnsi="Times New Roman"/>
                <w:b/>
                <w:i/>
                <w:sz w:val="28"/>
                <w:szCs w:val="28"/>
              </w:rPr>
              <w:t>Применение</w:t>
            </w:r>
          </w:p>
        </w:tc>
        <w:tc>
          <w:tcPr>
            <w:tcW w:w="3386" w:type="dxa"/>
          </w:tcPr>
          <w:p w:rsidR="00011925" w:rsidRPr="003D3800" w:rsidRDefault="00011925" w:rsidP="00011925">
            <w:pPr>
              <w:spacing w:after="0" w:line="240" w:lineRule="auto"/>
              <w:rPr>
                <w:rFonts w:ascii="Times New Roman" w:eastAsia="Times New Roman" w:hAnsi="Times New Roman"/>
                <w:b/>
                <w:i/>
                <w:sz w:val="28"/>
                <w:szCs w:val="28"/>
              </w:rPr>
            </w:pPr>
            <w:r w:rsidRPr="003D3800">
              <w:rPr>
                <w:rFonts w:ascii="Times New Roman" w:eastAsia="Times New Roman" w:hAnsi="Times New Roman"/>
                <w:b/>
                <w:i/>
                <w:sz w:val="28"/>
                <w:szCs w:val="28"/>
              </w:rPr>
              <w:t>Источник финансирования и материальная база</w:t>
            </w:r>
          </w:p>
        </w:tc>
        <w:tc>
          <w:tcPr>
            <w:tcW w:w="2325" w:type="dxa"/>
          </w:tcPr>
          <w:p w:rsidR="00011925" w:rsidRPr="003D3800" w:rsidRDefault="00011925" w:rsidP="00011925">
            <w:pPr>
              <w:spacing w:after="0" w:line="240" w:lineRule="auto"/>
              <w:rPr>
                <w:rFonts w:ascii="Times New Roman" w:eastAsia="Times New Roman" w:hAnsi="Times New Roman"/>
                <w:b/>
                <w:i/>
                <w:sz w:val="28"/>
                <w:szCs w:val="28"/>
              </w:rPr>
            </w:pPr>
            <w:r w:rsidRPr="003D3800">
              <w:rPr>
                <w:rFonts w:ascii="Times New Roman" w:eastAsia="Times New Roman" w:hAnsi="Times New Roman"/>
                <w:b/>
                <w:i/>
                <w:sz w:val="28"/>
                <w:szCs w:val="28"/>
              </w:rPr>
              <w:t>Ответственные</w:t>
            </w:r>
          </w:p>
        </w:tc>
      </w:tr>
      <w:tr w:rsidR="00011925" w:rsidRPr="003D3800" w:rsidTr="00011925">
        <w:tc>
          <w:tcPr>
            <w:tcW w:w="1809" w:type="dxa"/>
          </w:tcPr>
          <w:p w:rsidR="00011925" w:rsidRPr="003D3800" w:rsidRDefault="00011925" w:rsidP="00011925">
            <w:pPr>
              <w:spacing w:after="0" w:line="240" w:lineRule="auto"/>
              <w:ind w:firstLine="567"/>
              <w:jc w:val="center"/>
              <w:rPr>
                <w:rFonts w:ascii="Times New Roman" w:eastAsia="Times New Roman" w:hAnsi="Times New Roman"/>
                <w:b/>
                <w:i/>
                <w:sz w:val="28"/>
                <w:szCs w:val="28"/>
              </w:rPr>
            </w:pPr>
            <w:r w:rsidRPr="003D3800">
              <w:rPr>
                <w:rFonts w:ascii="Times New Roman" w:eastAsia="Times New Roman" w:hAnsi="Times New Roman"/>
                <w:b/>
                <w:i/>
                <w:sz w:val="28"/>
                <w:szCs w:val="28"/>
              </w:rPr>
              <w:t>1</w:t>
            </w:r>
          </w:p>
        </w:tc>
        <w:tc>
          <w:tcPr>
            <w:tcW w:w="2552" w:type="dxa"/>
          </w:tcPr>
          <w:p w:rsidR="00011925" w:rsidRPr="003D3800" w:rsidRDefault="00011925" w:rsidP="00011925">
            <w:pPr>
              <w:spacing w:after="0" w:line="240" w:lineRule="auto"/>
              <w:ind w:firstLine="567"/>
              <w:jc w:val="center"/>
              <w:rPr>
                <w:rFonts w:ascii="Times New Roman" w:eastAsia="Times New Roman" w:hAnsi="Times New Roman"/>
                <w:b/>
                <w:i/>
                <w:sz w:val="28"/>
                <w:szCs w:val="28"/>
              </w:rPr>
            </w:pPr>
            <w:r w:rsidRPr="003D3800">
              <w:rPr>
                <w:rFonts w:ascii="Times New Roman" w:eastAsia="Times New Roman" w:hAnsi="Times New Roman"/>
                <w:b/>
                <w:i/>
                <w:sz w:val="28"/>
                <w:szCs w:val="28"/>
              </w:rPr>
              <w:t>2</w:t>
            </w:r>
          </w:p>
        </w:tc>
        <w:tc>
          <w:tcPr>
            <w:tcW w:w="3386" w:type="dxa"/>
          </w:tcPr>
          <w:p w:rsidR="00011925" w:rsidRPr="003D3800" w:rsidRDefault="00011925" w:rsidP="00011925">
            <w:pPr>
              <w:spacing w:after="0" w:line="240" w:lineRule="auto"/>
              <w:ind w:firstLine="567"/>
              <w:jc w:val="center"/>
              <w:rPr>
                <w:rFonts w:ascii="Times New Roman" w:eastAsia="Times New Roman" w:hAnsi="Times New Roman"/>
                <w:b/>
                <w:i/>
                <w:sz w:val="28"/>
                <w:szCs w:val="28"/>
              </w:rPr>
            </w:pPr>
            <w:r w:rsidRPr="003D3800">
              <w:rPr>
                <w:rFonts w:ascii="Times New Roman" w:eastAsia="Times New Roman" w:hAnsi="Times New Roman"/>
                <w:b/>
                <w:i/>
                <w:sz w:val="28"/>
                <w:szCs w:val="28"/>
              </w:rPr>
              <w:t>3</w:t>
            </w:r>
          </w:p>
        </w:tc>
        <w:tc>
          <w:tcPr>
            <w:tcW w:w="2325" w:type="dxa"/>
          </w:tcPr>
          <w:p w:rsidR="00011925" w:rsidRPr="003D3800" w:rsidRDefault="00011925" w:rsidP="00011925">
            <w:pPr>
              <w:spacing w:after="0" w:line="240" w:lineRule="auto"/>
              <w:ind w:firstLine="567"/>
              <w:jc w:val="center"/>
              <w:rPr>
                <w:rFonts w:ascii="Times New Roman" w:eastAsia="Times New Roman" w:hAnsi="Times New Roman"/>
                <w:b/>
                <w:i/>
                <w:sz w:val="28"/>
                <w:szCs w:val="28"/>
              </w:rPr>
            </w:pPr>
            <w:r w:rsidRPr="003D3800">
              <w:rPr>
                <w:rFonts w:ascii="Times New Roman" w:eastAsia="Times New Roman" w:hAnsi="Times New Roman"/>
                <w:b/>
                <w:i/>
                <w:sz w:val="28"/>
                <w:szCs w:val="28"/>
              </w:rPr>
              <w:t>4</w:t>
            </w:r>
          </w:p>
        </w:tc>
      </w:tr>
      <w:tr w:rsidR="00011925" w:rsidRPr="003D3800" w:rsidTr="00011925">
        <w:tc>
          <w:tcPr>
            <w:tcW w:w="1809" w:type="dxa"/>
          </w:tcPr>
          <w:p w:rsidR="00011925" w:rsidRPr="003D3800" w:rsidRDefault="00011925" w:rsidP="00011925">
            <w:pPr>
              <w:spacing w:after="0"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Кабинеты</w:t>
            </w:r>
          </w:p>
        </w:tc>
        <w:tc>
          <w:tcPr>
            <w:tcW w:w="2552"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Комната отдыха, игровая комнаты</w:t>
            </w:r>
          </w:p>
        </w:tc>
        <w:tc>
          <w:tcPr>
            <w:tcW w:w="3386" w:type="dxa"/>
          </w:tcPr>
          <w:p w:rsidR="00011925" w:rsidRPr="003D3800" w:rsidRDefault="00011925" w:rsidP="00011925">
            <w:pPr>
              <w:spacing w:after="0" w:line="240" w:lineRule="auto"/>
              <w:ind w:firstLine="18"/>
              <w:rPr>
                <w:rFonts w:ascii="Times New Roman" w:eastAsia="Times New Roman" w:hAnsi="Times New Roman"/>
                <w:sz w:val="28"/>
                <w:szCs w:val="28"/>
              </w:rPr>
            </w:pPr>
            <w:r w:rsidRPr="003D3800">
              <w:rPr>
                <w:rFonts w:ascii="Times New Roman" w:eastAsia="Times New Roman" w:hAnsi="Times New Roman"/>
                <w:sz w:val="28"/>
                <w:szCs w:val="28"/>
              </w:rPr>
              <w:t>Материальная база школы.</w:t>
            </w:r>
          </w:p>
          <w:p w:rsidR="00011925" w:rsidRPr="003D3800" w:rsidRDefault="00011925" w:rsidP="00011925">
            <w:pPr>
              <w:spacing w:after="0" w:line="240" w:lineRule="auto"/>
              <w:jc w:val="both"/>
              <w:rPr>
                <w:rFonts w:ascii="Times New Roman" w:eastAsia="Times New Roman" w:hAnsi="Times New Roman"/>
                <w:sz w:val="28"/>
                <w:szCs w:val="28"/>
              </w:rPr>
            </w:pPr>
            <w:r w:rsidRPr="003D3800">
              <w:rPr>
                <w:rFonts w:ascii="Times New Roman" w:eastAsia="Times New Roman" w:hAnsi="Times New Roman"/>
                <w:sz w:val="28"/>
                <w:szCs w:val="28"/>
              </w:rPr>
              <w:t>Средства на закупку канцелярских принадлежностей для творческих мастерских, отрядных дел, подготовки стендов и материалов для конкурсов</w:t>
            </w:r>
          </w:p>
        </w:tc>
        <w:tc>
          <w:tcPr>
            <w:tcW w:w="2325"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 xml:space="preserve">Начальник лагеря, воспитатели, </w:t>
            </w:r>
          </w:p>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технический персонал</w:t>
            </w:r>
          </w:p>
        </w:tc>
      </w:tr>
      <w:tr w:rsidR="00011925" w:rsidRPr="003D3800" w:rsidTr="00011925">
        <w:tc>
          <w:tcPr>
            <w:tcW w:w="1809"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lastRenderedPageBreak/>
              <w:t>Спортивный</w:t>
            </w:r>
          </w:p>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зал</w:t>
            </w:r>
          </w:p>
        </w:tc>
        <w:tc>
          <w:tcPr>
            <w:tcW w:w="2552" w:type="dxa"/>
          </w:tcPr>
          <w:p w:rsidR="00011925" w:rsidRPr="003D3800" w:rsidRDefault="00011925" w:rsidP="00011925">
            <w:pPr>
              <w:spacing w:after="0" w:line="240" w:lineRule="auto"/>
              <w:ind w:firstLine="15"/>
              <w:rPr>
                <w:rFonts w:ascii="Times New Roman" w:eastAsia="Times New Roman" w:hAnsi="Times New Roman"/>
                <w:sz w:val="28"/>
                <w:szCs w:val="28"/>
              </w:rPr>
            </w:pPr>
            <w:r w:rsidRPr="003D3800">
              <w:rPr>
                <w:rFonts w:ascii="Times New Roman" w:eastAsia="Times New Roman" w:hAnsi="Times New Roman"/>
                <w:sz w:val="28"/>
                <w:szCs w:val="28"/>
              </w:rPr>
              <w:t>Занятия спортом, состязания,  линейка (в случае плохой погоды)</w:t>
            </w:r>
          </w:p>
        </w:tc>
        <w:tc>
          <w:tcPr>
            <w:tcW w:w="3386" w:type="dxa"/>
          </w:tcPr>
          <w:p w:rsidR="00011925" w:rsidRPr="003D3800" w:rsidRDefault="00011925" w:rsidP="00011925">
            <w:pPr>
              <w:spacing w:after="0" w:line="240" w:lineRule="auto"/>
              <w:ind w:firstLine="18"/>
              <w:rPr>
                <w:rFonts w:ascii="Times New Roman" w:eastAsia="Times New Roman" w:hAnsi="Times New Roman"/>
                <w:sz w:val="28"/>
                <w:szCs w:val="28"/>
              </w:rPr>
            </w:pPr>
            <w:r w:rsidRPr="003D3800">
              <w:rPr>
                <w:rFonts w:ascii="Times New Roman" w:eastAsia="Times New Roman" w:hAnsi="Times New Roman"/>
                <w:sz w:val="28"/>
                <w:szCs w:val="28"/>
              </w:rPr>
              <w:t xml:space="preserve">Материальная база </w:t>
            </w:r>
          </w:p>
          <w:p w:rsidR="00011925" w:rsidRPr="003D3800" w:rsidRDefault="00011925" w:rsidP="00011925">
            <w:pPr>
              <w:spacing w:after="0" w:line="240" w:lineRule="auto"/>
              <w:ind w:firstLine="18"/>
              <w:rPr>
                <w:rFonts w:ascii="Times New Roman" w:eastAsia="Times New Roman" w:hAnsi="Times New Roman"/>
                <w:sz w:val="28"/>
                <w:szCs w:val="28"/>
              </w:rPr>
            </w:pPr>
            <w:r w:rsidRPr="003D3800">
              <w:rPr>
                <w:rFonts w:ascii="Times New Roman" w:eastAsia="Times New Roman" w:hAnsi="Times New Roman"/>
                <w:sz w:val="28"/>
                <w:szCs w:val="28"/>
              </w:rPr>
              <w:t>школы</w:t>
            </w:r>
          </w:p>
        </w:tc>
        <w:tc>
          <w:tcPr>
            <w:tcW w:w="2325"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 xml:space="preserve">Начальник лагеря, воспитатели, </w:t>
            </w:r>
          </w:p>
          <w:p w:rsidR="00011925" w:rsidRPr="003D3800" w:rsidRDefault="00011925" w:rsidP="00011925">
            <w:pPr>
              <w:spacing w:after="0" w:line="240" w:lineRule="auto"/>
              <w:ind w:firstLine="34"/>
              <w:rPr>
                <w:rFonts w:ascii="Times New Roman" w:eastAsia="Times New Roman" w:hAnsi="Times New Roman"/>
                <w:sz w:val="28"/>
                <w:szCs w:val="28"/>
              </w:rPr>
            </w:pPr>
            <w:r w:rsidRPr="003D3800">
              <w:rPr>
                <w:rFonts w:ascii="Times New Roman" w:eastAsia="Times New Roman" w:hAnsi="Times New Roman"/>
                <w:sz w:val="28"/>
                <w:szCs w:val="28"/>
              </w:rPr>
              <w:t>технический персонал</w:t>
            </w:r>
          </w:p>
        </w:tc>
      </w:tr>
      <w:tr w:rsidR="00011925" w:rsidRPr="003D3800" w:rsidTr="00011925">
        <w:tc>
          <w:tcPr>
            <w:tcW w:w="1809"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Спортивная площадка</w:t>
            </w:r>
          </w:p>
        </w:tc>
        <w:tc>
          <w:tcPr>
            <w:tcW w:w="2552"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Линейка, проведение общелагерных  игр на воздухе, спартакиады, спортивные состязания</w:t>
            </w:r>
          </w:p>
        </w:tc>
        <w:tc>
          <w:tcPr>
            <w:tcW w:w="3386"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 xml:space="preserve">Материальная база </w:t>
            </w:r>
          </w:p>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школы</w:t>
            </w:r>
          </w:p>
        </w:tc>
        <w:tc>
          <w:tcPr>
            <w:tcW w:w="2325"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 xml:space="preserve">Начальник лагеря, воспитатели, </w:t>
            </w:r>
          </w:p>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технический персонал</w:t>
            </w:r>
          </w:p>
          <w:p w:rsidR="00011925" w:rsidRPr="003D3800" w:rsidRDefault="00011925" w:rsidP="00011925">
            <w:pPr>
              <w:spacing w:after="0" w:line="240" w:lineRule="auto"/>
              <w:rPr>
                <w:rFonts w:ascii="Times New Roman" w:eastAsia="Times New Roman" w:hAnsi="Times New Roman"/>
                <w:sz w:val="28"/>
                <w:szCs w:val="28"/>
              </w:rPr>
            </w:pPr>
          </w:p>
        </w:tc>
      </w:tr>
      <w:tr w:rsidR="00011925" w:rsidRPr="003D3800" w:rsidTr="00011925">
        <w:tc>
          <w:tcPr>
            <w:tcW w:w="1809"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Школьный двор</w:t>
            </w:r>
          </w:p>
        </w:tc>
        <w:tc>
          <w:tcPr>
            <w:tcW w:w="2552"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Отрядные дела, игры-путешествия</w:t>
            </w:r>
          </w:p>
        </w:tc>
        <w:tc>
          <w:tcPr>
            <w:tcW w:w="3386" w:type="dxa"/>
          </w:tcPr>
          <w:p w:rsidR="00011925" w:rsidRPr="003D3800" w:rsidRDefault="00011925" w:rsidP="00011925">
            <w:pPr>
              <w:spacing w:after="0" w:line="240" w:lineRule="auto"/>
              <w:ind w:firstLine="18"/>
              <w:rPr>
                <w:rFonts w:ascii="Times New Roman" w:eastAsia="Times New Roman" w:hAnsi="Times New Roman"/>
                <w:sz w:val="28"/>
                <w:szCs w:val="28"/>
              </w:rPr>
            </w:pPr>
            <w:r w:rsidRPr="003D3800">
              <w:rPr>
                <w:rFonts w:ascii="Times New Roman" w:eastAsia="Times New Roman" w:hAnsi="Times New Roman"/>
                <w:sz w:val="28"/>
                <w:szCs w:val="28"/>
              </w:rPr>
              <w:t xml:space="preserve">Материальная база </w:t>
            </w:r>
          </w:p>
          <w:p w:rsidR="00011925" w:rsidRPr="003D3800" w:rsidRDefault="00011925" w:rsidP="00011925">
            <w:pPr>
              <w:spacing w:after="0" w:line="240" w:lineRule="auto"/>
              <w:ind w:firstLine="18"/>
              <w:rPr>
                <w:rFonts w:ascii="Times New Roman" w:eastAsia="Times New Roman" w:hAnsi="Times New Roman"/>
                <w:sz w:val="28"/>
                <w:szCs w:val="28"/>
              </w:rPr>
            </w:pPr>
            <w:r w:rsidRPr="003D3800">
              <w:rPr>
                <w:rFonts w:ascii="Times New Roman" w:eastAsia="Times New Roman" w:hAnsi="Times New Roman"/>
                <w:sz w:val="28"/>
                <w:szCs w:val="28"/>
              </w:rPr>
              <w:t>школы</w:t>
            </w:r>
          </w:p>
        </w:tc>
        <w:tc>
          <w:tcPr>
            <w:tcW w:w="2325" w:type="dxa"/>
          </w:tcPr>
          <w:p w:rsidR="00011925" w:rsidRPr="003D3800" w:rsidRDefault="00011925" w:rsidP="00011925">
            <w:pPr>
              <w:spacing w:after="0" w:line="240" w:lineRule="auto"/>
              <w:ind w:firstLine="34"/>
              <w:rPr>
                <w:rFonts w:ascii="Times New Roman" w:eastAsia="Times New Roman" w:hAnsi="Times New Roman"/>
                <w:sz w:val="28"/>
                <w:szCs w:val="28"/>
              </w:rPr>
            </w:pPr>
            <w:r w:rsidRPr="003D3800">
              <w:rPr>
                <w:rFonts w:ascii="Times New Roman" w:eastAsia="Times New Roman" w:hAnsi="Times New Roman"/>
                <w:sz w:val="28"/>
                <w:szCs w:val="28"/>
              </w:rPr>
              <w:t>Воспитатели, администрация лагеря</w:t>
            </w:r>
          </w:p>
        </w:tc>
      </w:tr>
      <w:tr w:rsidR="00011925" w:rsidRPr="003D3800" w:rsidTr="00011925">
        <w:tc>
          <w:tcPr>
            <w:tcW w:w="1809"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Школьная библиотека</w:t>
            </w:r>
          </w:p>
        </w:tc>
        <w:tc>
          <w:tcPr>
            <w:tcW w:w="2552"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Литература для педагогов и детей лагеря</w:t>
            </w:r>
          </w:p>
        </w:tc>
        <w:tc>
          <w:tcPr>
            <w:tcW w:w="3386" w:type="dxa"/>
          </w:tcPr>
          <w:p w:rsidR="00011925" w:rsidRPr="003D3800" w:rsidRDefault="00011925" w:rsidP="00011925">
            <w:pPr>
              <w:spacing w:after="0" w:line="240" w:lineRule="auto"/>
              <w:ind w:firstLine="18"/>
              <w:rPr>
                <w:rFonts w:ascii="Times New Roman" w:eastAsia="Times New Roman" w:hAnsi="Times New Roman"/>
                <w:sz w:val="28"/>
                <w:szCs w:val="28"/>
              </w:rPr>
            </w:pPr>
            <w:r w:rsidRPr="003D3800">
              <w:rPr>
                <w:rFonts w:ascii="Times New Roman" w:eastAsia="Times New Roman" w:hAnsi="Times New Roman"/>
                <w:sz w:val="28"/>
                <w:szCs w:val="28"/>
              </w:rPr>
              <w:t xml:space="preserve">Материальная база </w:t>
            </w:r>
          </w:p>
          <w:p w:rsidR="00011925" w:rsidRPr="003D3800" w:rsidRDefault="00011925" w:rsidP="00011925">
            <w:pPr>
              <w:spacing w:after="0" w:line="240" w:lineRule="auto"/>
              <w:ind w:firstLine="18"/>
              <w:rPr>
                <w:rFonts w:ascii="Times New Roman" w:eastAsia="Times New Roman" w:hAnsi="Times New Roman"/>
                <w:sz w:val="28"/>
                <w:szCs w:val="28"/>
              </w:rPr>
            </w:pPr>
            <w:r w:rsidRPr="003D3800">
              <w:rPr>
                <w:rFonts w:ascii="Times New Roman" w:eastAsia="Times New Roman" w:hAnsi="Times New Roman"/>
                <w:sz w:val="28"/>
                <w:szCs w:val="28"/>
              </w:rPr>
              <w:t>школы</w:t>
            </w:r>
          </w:p>
        </w:tc>
        <w:tc>
          <w:tcPr>
            <w:tcW w:w="2325"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Библиотекарь</w:t>
            </w:r>
          </w:p>
        </w:tc>
      </w:tr>
      <w:tr w:rsidR="00011925" w:rsidRPr="003D3800" w:rsidTr="00011925">
        <w:tc>
          <w:tcPr>
            <w:tcW w:w="1809"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Школьная столовая</w:t>
            </w:r>
          </w:p>
        </w:tc>
        <w:tc>
          <w:tcPr>
            <w:tcW w:w="2552"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Завтрак, обед, полдник</w:t>
            </w:r>
          </w:p>
        </w:tc>
        <w:tc>
          <w:tcPr>
            <w:tcW w:w="3386" w:type="dxa"/>
          </w:tcPr>
          <w:p w:rsidR="00011925" w:rsidRPr="003D3800" w:rsidRDefault="00011925" w:rsidP="00011925">
            <w:pPr>
              <w:spacing w:after="0" w:line="240" w:lineRule="auto"/>
              <w:ind w:firstLine="18"/>
              <w:rPr>
                <w:rFonts w:ascii="Times New Roman" w:eastAsia="Times New Roman" w:hAnsi="Times New Roman"/>
                <w:sz w:val="28"/>
                <w:szCs w:val="28"/>
              </w:rPr>
            </w:pPr>
            <w:r w:rsidRPr="003D3800">
              <w:rPr>
                <w:rFonts w:ascii="Times New Roman" w:eastAsia="Times New Roman" w:hAnsi="Times New Roman"/>
                <w:sz w:val="28"/>
                <w:szCs w:val="28"/>
              </w:rPr>
              <w:t>Районный  бюджет</w:t>
            </w:r>
          </w:p>
        </w:tc>
        <w:tc>
          <w:tcPr>
            <w:tcW w:w="2325"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Повар</w:t>
            </w:r>
          </w:p>
        </w:tc>
      </w:tr>
      <w:tr w:rsidR="00011925" w:rsidRPr="003D3800" w:rsidTr="00011925">
        <w:tc>
          <w:tcPr>
            <w:tcW w:w="1809"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Комнаты гигиены</w:t>
            </w:r>
          </w:p>
        </w:tc>
        <w:tc>
          <w:tcPr>
            <w:tcW w:w="2552"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Туалеты,  санитарный уголок</w:t>
            </w:r>
          </w:p>
        </w:tc>
        <w:tc>
          <w:tcPr>
            <w:tcW w:w="3386"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Материальная база школы</w:t>
            </w:r>
          </w:p>
        </w:tc>
        <w:tc>
          <w:tcPr>
            <w:tcW w:w="2325" w:type="dxa"/>
          </w:tcPr>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 xml:space="preserve">Начальник лагеря, воспитатели, </w:t>
            </w:r>
          </w:p>
          <w:p w:rsidR="00011925" w:rsidRPr="003D3800" w:rsidRDefault="00011925" w:rsidP="00011925">
            <w:pPr>
              <w:spacing w:after="0" w:line="240" w:lineRule="auto"/>
              <w:rPr>
                <w:rFonts w:ascii="Times New Roman" w:eastAsia="Times New Roman" w:hAnsi="Times New Roman"/>
                <w:sz w:val="28"/>
                <w:szCs w:val="28"/>
              </w:rPr>
            </w:pPr>
            <w:r w:rsidRPr="003D3800">
              <w:rPr>
                <w:rFonts w:ascii="Times New Roman" w:eastAsia="Times New Roman" w:hAnsi="Times New Roman"/>
                <w:sz w:val="28"/>
                <w:szCs w:val="28"/>
              </w:rPr>
              <w:t>технический персонал</w:t>
            </w:r>
          </w:p>
        </w:tc>
      </w:tr>
    </w:tbl>
    <w:p w:rsidR="00011925" w:rsidRPr="003D3800" w:rsidRDefault="00011925" w:rsidP="00011925">
      <w:pPr>
        <w:spacing w:after="0" w:line="240" w:lineRule="auto"/>
        <w:ind w:firstLine="567"/>
        <w:rPr>
          <w:rFonts w:ascii="Times New Roman" w:hAnsi="Times New Roman"/>
          <w:sz w:val="28"/>
          <w:szCs w:val="28"/>
        </w:rPr>
      </w:pPr>
    </w:p>
    <w:p w:rsidR="00011925" w:rsidRPr="003D3800" w:rsidRDefault="00011925" w:rsidP="00F81E21">
      <w:pPr>
        <w:numPr>
          <w:ilvl w:val="0"/>
          <w:numId w:val="14"/>
        </w:numPr>
        <w:tabs>
          <w:tab w:val="num" w:pos="426"/>
        </w:tabs>
        <w:spacing w:after="0" w:line="240" w:lineRule="auto"/>
        <w:contextualSpacing/>
        <w:jc w:val="both"/>
        <w:rPr>
          <w:rFonts w:ascii="Times New Roman" w:eastAsia="Times New Roman" w:hAnsi="Times New Roman"/>
          <w:b/>
          <w:i/>
          <w:sz w:val="28"/>
          <w:szCs w:val="28"/>
        </w:rPr>
      </w:pPr>
      <w:r w:rsidRPr="003D3800">
        <w:rPr>
          <w:rFonts w:ascii="Times New Roman" w:eastAsia="Times New Roman" w:hAnsi="Times New Roman"/>
          <w:b/>
          <w:sz w:val="28"/>
          <w:szCs w:val="28"/>
          <w:u w:val="single"/>
        </w:rPr>
        <w:t>Кадровые условия</w:t>
      </w:r>
      <w:r w:rsidRPr="003D3800">
        <w:rPr>
          <w:rFonts w:ascii="Times New Roman" w:eastAsia="Times New Roman" w:hAnsi="Times New Roman"/>
          <w:b/>
          <w:i/>
          <w:sz w:val="28"/>
          <w:szCs w:val="28"/>
        </w:rPr>
        <w:t xml:space="preserve">. </w:t>
      </w:r>
    </w:p>
    <w:p w:rsidR="00011925" w:rsidRPr="003D3800" w:rsidRDefault="00011925" w:rsidP="00011925">
      <w:pPr>
        <w:spacing w:after="0" w:line="240" w:lineRule="auto"/>
        <w:ind w:firstLine="567"/>
        <w:contextualSpacing/>
        <w:jc w:val="both"/>
        <w:rPr>
          <w:rFonts w:ascii="Times New Roman" w:eastAsia="Times New Roman" w:hAnsi="Times New Roman"/>
          <w:sz w:val="28"/>
          <w:szCs w:val="28"/>
        </w:rPr>
      </w:pPr>
      <w:r w:rsidRPr="003D3800">
        <w:rPr>
          <w:rFonts w:ascii="Times New Roman" w:eastAsia="Times New Roman" w:hAnsi="Times New Roman"/>
          <w:sz w:val="28"/>
          <w:szCs w:val="28"/>
        </w:rPr>
        <w:t>В соответствии со штатным расписанием в реализации программы участвуют:</w:t>
      </w:r>
    </w:p>
    <w:p w:rsidR="00011925" w:rsidRPr="003D3800" w:rsidRDefault="00011925" w:rsidP="00011925">
      <w:pPr>
        <w:spacing w:after="0" w:line="240" w:lineRule="auto"/>
        <w:ind w:firstLine="567"/>
        <w:contextualSpacing/>
        <w:rPr>
          <w:rFonts w:ascii="Times New Roman" w:hAnsi="Times New Roman"/>
          <w:b/>
          <w:bCs/>
          <w:sz w:val="28"/>
          <w:szCs w:val="28"/>
        </w:rPr>
      </w:pPr>
      <w:r w:rsidRPr="003D3800">
        <w:rPr>
          <w:rFonts w:ascii="Times New Roman" w:hAnsi="Times New Roman"/>
          <w:b/>
          <w:bCs/>
          <w:sz w:val="28"/>
          <w:szCs w:val="28"/>
        </w:rPr>
        <w:t>Координаторы смены:</w:t>
      </w:r>
    </w:p>
    <w:p w:rsidR="00011925" w:rsidRPr="003D3800" w:rsidRDefault="00011925" w:rsidP="00F81E21">
      <w:pPr>
        <w:numPr>
          <w:ilvl w:val="0"/>
          <w:numId w:val="10"/>
        </w:numPr>
        <w:spacing w:after="0" w:line="240" w:lineRule="auto"/>
        <w:ind w:firstLine="567"/>
        <w:contextualSpacing/>
        <w:jc w:val="both"/>
        <w:rPr>
          <w:rFonts w:ascii="Times New Roman" w:hAnsi="Times New Roman"/>
          <w:sz w:val="28"/>
          <w:szCs w:val="28"/>
        </w:rPr>
      </w:pPr>
      <w:r w:rsidRPr="003D3800">
        <w:rPr>
          <w:rFonts w:ascii="Times New Roman" w:hAnsi="Times New Roman"/>
          <w:sz w:val="28"/>
          <w:szCs w:val="28"/>
        </w:rPr>
        <w:t>начальник лагеря</w:t>
      </w:r>
    </w:p>
    <w:p w:rsidR="00011925" w:rsidRPr="003D3800" w:rsidRDefault="00011925" w:rsidP="00F81E21">
      <w:pPr>
        <w:numPr>
          <w:ilvl w:val="0"/>
          <w:numId w:val="10"/>
        </w:numPr>
        <w:spacing w:after="0" w:line="240" w:lineRule="auto"/>
        <w:ind w:firstLine="567"/>
        <w:contextualSpacing/>
        <w:jc w:val="both"/>
        <w:rPr>
          <w:rFonts w:ascii="Times New Roman" w:hAnsi="Times New Roman"/>
          <w:sz w:val="28"/>
          <w:szCs w:val="28"/>
        </w:rPr>
      </w:pPr>
      <w:r w:rsidRPr="003D3800">
        <w:rPr>
          <w:rFonts w:ascii="Times New Roman" w:hAnsi="Times New Roman"/>
          <w:sz w:val="28"/>
          <w:szCs w:val="28"/>
        </w:rPr>
        <w:t>воспитатели</w:t>
      </w:r>
    </w:p>
    <w:p w:rsidR="00011925" w:rsidRPr="003D3800" w:rsidRDefault="00011925" w:rsidP="00011925">
      <w:pPr>
        <w:spacing w:after="0" w:line="240" w:lineRule="auto"/>
        <w:ind w:firstLine="567"/>
        <w:contextualSpacing/>
        <w:jc w:val="both"/>
        <w:rPr>
          <w:rFonts w:ascii="Times New Roman" w:hAnsi="Times New Roman"/>
          <w:b/>
          <w:sz w:val="28"/>
          <w:szCs w:val="28"/>
        </w:rPr>
      </w:pPr>
    </w:p>
    <w:p w:rsidR="00011925" w:rsidRPr="003D3800" w:rsidRDefault="00011925" w:rsidP="00011925">
      <w:pPr>
        <w:spacing w:after="0" w:line="240" w:lineRule="auto"/>
        <w:ind w:firstLine="567"/>
        <w:contextualSpacing/>
        <w:jc w:val="both"/>
        <w:rPr>
          <w:rFonts w:ascii="Times New Roman" w:hAnsi="Times New Roman"/>
          <w:b/>
          <w:sz w:val="28"/>
          <w:szCs w:val="28"/>
        </w:rPr>
      </w:pPr>
      <w:r w:rsidRPr="003D3800">
        <w:rPr>
          <w:rFonts w:ascii="Times New Roman" w:hAnsi="Times New Roman"/>
          <w:b/>
          <w:sz w:val="28"/>
          <w:szCs w:val="28"/>
        </w:rPr>
        <w:t>Кураторы отрядов:</w:t>
      </w:r>
    </w:p>
    <w:p w:rsidR="00011925" w:rsidRPr="003D3800" w:rsidRDefault="00011925" w:rsidP="00F81E21">
      <w:pPr>
        <w:numPr>
          <w:ilvl w:val="0"/>
          <w:numId w:val="11"/>
        </w:numPr>
        <w:spacing w:after="0" w:line="240" w:lineRule="auto"/>
        <w:ind w:firstLine="567"/>
        <w:contextualSpacing/>
        <w:jc w:val="both"/>
        <w:rPr>
          <w:rFonts w:ascii="Times New Roman" w:hAnsi="Times New Roman"/>
          <w:sz w:val="28"/>
          <w:szCs w:val="28"/>
        </w:rPr>
      </w:pPr>
      <w:r w:rsidRPr="003D3800">
        <w:rPr>
          <w:rFonts w:ascii="Times New Roman" w:hAnsi="Times New Roman"/>
          <w:sz w:val="28"/>
          <w:szCs w:val="28"/>
        </w:rPr>
        <w:t>воспитатели отрядов (из числа педагогов школы);</w:t>
      </w:r>
    </w:p>
    <w:p w:rsidR="00011925" w:rsidRPr="003D3800" w:rsidRDefault="00011925" w:rsidP="00011925">
      <w:pPr>
        <w:spacing w:after="0" w:line="240" w:lineRule="auto"/>
        <w:contextualSpacing/>
        <w:jc w:val="both"/>
        <w:rPr>
          <w:rFonts w:ascii="Times New Roman" w:hAnsi="Times New Roman"/>
          <w:b/>
          <w:sz w:val="28"/>
          <w:szCs w:val="28"/>
        </w:rPr>
      </w:pPr>
      <w:r w:rsidRPr="003D3800">
        <w:rPr>
          <w:rFonts w:ascii="Times New Roman" w:hAnsi="Times New Roman"/>
          <w:b/>
          <w:sz w:val="28"/>
          <w:szCs w:val="28"/>
        </w:rPr>
        <w:t>Руководители творческих мастерских</w:t>
      </w:r>
    </w:p>
    <w:p w:rsidR="00011925" w:rsidRPr="003D3800" w:rsidRDefault="00011925" w:rsidP="00F81E21">
      <w:pPr>
        <w:numPr>
          <w:ilvl w:val="0"/>
          <w:numId w:val="12"/>
        </w:numPr>
        <w:spacing w:after="0" w:line="240" w:lineRule="auto"/>
        <w:ind w:firstLine="567"/>
        <w:contextualSpacing/>
        <w:jc w:val="both"/>
        <w:rPr>
          <w:rFonts w:ascii="Times New Roman" w:hAnsi="Times New Roman"/>
          <w:sz w:val="28"/>
          <w:szCs w:val="28"/>
        </w:rPr>
      </w:pPr>
      <w:r w:rsidRPr="003D3800">
        <w:rPr>
          <w:rFonts w:ascii="Times New Roman" w:hAnsi="Times New Roman"/>
          <w:sz w:val="28"/>
          <w:szCs w:val="28"/>
        </w:rPr>
        <w:t>из числа воспитателей</w:t>
      </w:r>
    </w:p>
    <w:p w:rsidR="00011925" w:rsidRPr="003D3800" w:rsidRDefault="00011925" w:rsidP="00F81E21">
      <w:pPr>
        <w:numPr>
          <w:ilvl w:val="0"/>
          <w:numId w:val="14"/>
        </w:numPr>
        <w:tabs>
          <w:tab w:val="num" w:pos="426"/>
        </w:tabs>
        <w:spacing w:after="0" w:line="240" w:lineRule="auto"/>
        <w:contextualSpacing/>
        <w:jc w:val="both"/>
        <w:rPr>
          <w:rFonts w:ascii="Times New Roman" w:eastAsia="Times New Roman" w:hAnsi="Times New Roman"/>
          <w:b/>
          <w:sz w:val="28"/>
          <w:szCs w:val="28"/>
          <w:u w:val="single"/>
        </w:rPr>
      </w:pPr>
      <w:r w:rsidRPr="003D3800">
        <w:rPr>
          <w:rFonts w:ascii="Times New Roman" w:eastAsia="Times New Roman" w:hAnsi="Times New Roman"/>
          <w:b/>
          <w:sz w:val="28"/>
          <w:szCs w:val="28"/>
          <w:u w:val="single"/>
        </w:rPr>
        <w:t>Методические условия предусматривают:</w:t>
      </w:r>
    </w:p>
    <w:p w:rsidR="00011925" w:rsidRPr="003D3800" w:rsidRDefault="00011925" w:rsidP="00011925">
      <w:pPr>
        <w:spacing w:after="0" w:line="240" w:lineRule="auto"/>
        <w:ind w:firstLine="567"/>
        <w:contextualSpacing/>
        <w:jc w:val="both"/>
        <w:rPr>
          <w:rFonts w:ascii="Times New Roman" w:eastAsia="Times New Roman" w:hAnsi="Times New Roman"/>
          <w:b/>
          <w:i/>
          <w:sz w:val="28"/>
          <w:szCs w:val="28"/>
        </w:rPr>
      </w:pPr>
    </w:p>
    <w:p w:rsidR="00011925" w:rsidRPr="003D3800" w:rsidRDefault="00011925" w:rsidP="00F81E21">
      <w:pPr>
        <w:numPr>
          <w:ilvl w:val="0"/>
          <w:numId w:val="13"/>
        </w:numPr>
        <w:spacing w:after="0" w:line="240" w:lineRule="auto"/>
        <w:ind w:firstLine="567"/>
        <w:contextualSpacing/>
        <w:jc w:val="both"/>
        <w:rPr>
          <w:rFonts w:ascii="Times New Roman" w:eastAsia="Times New Roman" w:hAnsi="Times New Roman"/>
          <w:sz w:val="28"/>
          <w:szCs w:val="28"/>
        </w:rPr>
      </w:pPr>
      <w:r w:rsidRPr="003D3800">
        <w:rPr>
          <w:rFonts w:ascii="Times New Roman" w:eastAsia="Times New Roman" w:hAnsi="Times New Roman"/>
          <w:sz w:val="28"/>
          <w:szCs w:val="28"/>
        </w:rPr>
        <w:t>наличие необходимой документации, программы, плана;</w:t>
      </w:r>
    </w:p>
    <w:p w:rsidR="00011925" w:rsidRPr="003D3800" w:rsidRDefault="00011925" w:rsidP="00F81E21">
      <w:pPr>
        <w:numPr>
          <w:ilvl w:val="0"/>
          <w:numId w:val="13"/>
        </w:numPr>
        <w:spacing w:after="0" w:line="240" w:lineRule="auto"/>
        <w:ind w:firstLine="567"/>
        <w:contextualSpacing/>
        <w:jc w:val="both"/>
        <w:rPr>
          <w:rFonts w:ascii="Times New Roman" w:hAnsi="Times New Roman"/>
          <w:sz w:val="28"/>
          <w:szCs w:val="28"/>
        </w:rPr>
      </w:pPr>
      <w:r w:rsidRPr="003D3800">
        <w:rPr>
          <w:rFonts w:ascii="Times New Roman" w:hAnsi="Times New Roman"/>
          <w:sz w:val="28"/>
          <w:szCs w:val="28"/>
        </w:rPr>
        <w:t>проведение инструктивно-методических сборов с педагогами до начала лагерной смены;</w:t>
      </w:r>
    </w:p>
    <w:p w:rsidR="00011925" w:rsidRPr="003D3800" w:rsidRDefault="00011925" w:rsidP="00F81E21">
      <w:pPr>
        <w:numPr>
          <w:ilvl w:val="0"/>
          <w:numId w:val="13"/>
        </w:numPr>
        <w:spacing w:after="0" w:line="240" w:lineRule="auto"/>
        <w:ind w:firstLine="567"/>
        <w:contextualSpacing/>
        <w:jc w:val="both"/>
        <w:rPr>
          <w:rFonts w:ascii="Times New Roman" w:hAnsi="Times New Roman"/>
          <w:sz w:val="28"/>
          <w:szCs w:val="28"/>
        </w:rPr>
      </w:pPr>
      <w:r w:rsidRPr="003D3800">
        <w:rPr>
          <w:rFonts w:ascii="Times New Roman" w:hAnsi="Times New Roman"/>
          <w:sz w:val="28"/>
          <w:szCs w:val="28"/>
        </w:rPr>
        <w:t>коллективные творческие дела;</w:t>
      </w:r>
    </w:p>
    <w:p w:rsidR="00011925" w:rsidRPr="003D3800" w:rsidRDefault="00011925" w:rsidP="00F81E21">
      <w:pPr>
        <w:numPr>
          <w:ilvl w:val="0"/>
          <w:numId w:val="13"/>
        </w:numPr>
        <w:spacing w:after="0" w:line="240" w:lineRule="auto"/>
        <w:ind w:firstLine="567"/>
        <w:contextualSpacing/>
        <w:jc w:val="both"/>
        <w:rPr>
          <w:rFonts w:ascii="Times New Roman" w:hAnsi="Times New Roman"/>
          <w:sz w:val="28"/>
          <w:szCs w:val="28"/>
        </w:rPr>
      </w:pPr>
      <w:r w:rsidRPr="003D3800">
        <w:rPr>
          <w:rFonts w:ascii="Times New Roman" w:hAnsi="Times New Roman"/>
          <w:sz w:val="28"/>
          <w:szCs w:val="28"/>
        </w:rPr>
        <w:t>творческие мастерские;</w:t>
      </w:r>
    </w:p>
    <w:p w:rsidR="00011925" w:rsidRPr="003D3800" w:rsidRDefault="00011925" w:rsidP="00F81E21">
      <w:pPr>
        <w:numPr>
          <w:ilvl w:val="0"/>
          <w:numId w:val="13"/>
        </w:numPr>
        <w:spacing w:after="0" w:line="240" w:lineRule="auto"/>
        <w:ind w:firstLine="567"/>
        <w:contextualSpacing/>
        <w:jc w:val="both"/>
        <w:rPr>
          <w:rFonts w:ascii="Times New Roman" w:hAnsi="Times New Roman"/>
          <w:sz w:val="28"/>
          <w:szCs w:val="28"/>
        </w:rPr>
      </w:pPr>
      <w:r w:rsidRPr="003D3800">
        <w:rPr>
          <w:rFonts w:ascii="Times New Roman" w:hAnsi="Times New Roman"/>
          <w:sz w:val="28"/>
          <w:szCs w:val="28"/>
        </w:rPr>
        <w:t>индивидуальная работа;</w:t>
      </w:r>
    </w:p>
    <w:p w:rsidR="00011925" w:rsidRPr="003D3800" w:rsidRDefault="00011925" w:rsidP="00F81E21">
      <w:pPr>
        <w:numPr>
          <w:ilvl w:val="0"/>
          <w:numId w:val="13"/>
        </w:numPr>
        <w:spacing w:after="0" w:line="240" w:lineRule="auto"/>
        <w:ind w:firstLine="567"/>
        <w:contextualSpacing/>
        <w:jc w:val="both"/>
        <w:rPr>
          <w:rFonts w:ascii="Times New Roman" w:hAnsi="Times New Roman"/>
          <w:sz w:val="28"/>
          <w:szCs w:val="28"/>
        </w:rPr>
      </w:pPr>
      <w:r w:rsidRPr="003D3800">
        <w:rPr>
          <w:rFonts w:ascii="Times New Roman" w:hAnsi="Times New Roman"/>
          <w:sz w:val="28"/>
          <w:szCs w:val="28"/>
        </w:rPr>
        <w:lastRenderedPageBreak/>
        <w:t>тренинги;</w:t>
      </w:r>
    </w:p>
    <w:p w:rsidR="00011925" w:rsidRPr="003D3800" w:rsidRDefault="00011925" w:rsidP="00F81E21">
      <w:pPr>
        <w:numPr>
          <w:ilvl w:val="0"/>
          <w:numId w:val="13"/>
        </w:numPr>
        <w:spacing w:after="0" w:line="240" w:lineRule="auto"/>
        <w:ind w:firstLine="567"/>
        <w:contextualSpacing/>
        <w:jc w:val="both"/>
        <w:rPr>
          <w:rFonts w:ascii="Times New Roman" w:hAnsi="Times New Roman"/>
          <w:sz w:val="28"/>
          <w:szCs w:val="28"/>
        </w:rPr>
      </w:pPr>
      <w:r w:rsidRPr="003D3800">
        <w:rPr>
          <w:rFonts w:ascii="Times New Roman" w:hAnsi="Times New Roman"/>
          <w:sz w:val="28"/>
          <w:szCs w:val="28"/>
        </w:rPr>
        <w:t>деловые и ролевые игры.</w:t>
      </w:r>
    </w:p>
    <w:p w:rsidR="00011925" w:rsidRPr="003D3800" w:rsidRDefault="00011925" w:rsidP="00F81E21">
      <w:pPr>
        <w:numPr>
          <w:ilvl w:val="0"/>
          <w:numId w:val="13"/>
        </w:numPr>
        <w:spacing w:after="0" w:line="240" w:lineRule="auto"/>
        <w:ind w:firstLine="567"/>
        <w:contextualSpacing/>
        <w:jc w:val="both"/>
        <w:rPr>
          <w:rFonts w:ascii="Times New Roman" w:hAnsi="Times New Roman"/>
          <w:sz w:val="28"/>
          <w:szCs w:val="28"/>
        </w:rPr>
      </w:pPr>
      <w:r w:rsidRPr="003D3800">
        <w:rPr>
          <w:rFonts w:ascii="Times New Roman" w:hAnsi="Times New Roman"/>
          <w:sz w:val="28"/>
          <w:szCs w:val="28"/>
        </w:rPr>
        <w:t>экскурсии;</w:t>
      </w:r>
    </w:p>
    <w:p w:rsidR="00011925" w:rsidRPr="003D3800" w:rsidRDefault="00011925" w:rsidP="00F81E21">
      <w:pPr>
        <w:numPr>
          <w:ilvl w:val="0"/>
          <w:numId w:val="13"/>
        </w:numPr>
        <w:spacing w:after="0" w:line="240" w:lineRule="auto"/>
        <w:ind w:firstLine="567"/>
        <w:contextualSpacing/>
        <w:jc w:val="both"/>
        <w:rPr>
          <w:rFonts w:ascii="Times New Roman" w:hAnsi="Times New Roman"/>
          <w:sz w:val="28"/>
          <w:szCs w:val="28"/>
        </w:rPr>
      </w:pPr>
      <w:r w:rsidRPr="003D3800">
        <w:rPr>
          <w:rFonts w:ascii="Times New Roman" w:hAnsi="Times New Roman"/>
          <w:sz w:val="28"/>
          <w:szCs w:val="28"/>
        </w:rPr>
        <w:t>просмотр фильмов;</w:t>
      </w:r>
    </w:p>
    <w:p w:rsidR="00011925" w:rsidRPr="003D3800" w:rsidRDefault="00011925" w:rsidP="00011925">
      <w:pPr>
        <w:spacing w:after="0" w:line="240" w:lineRule="auto"/>
        <w:ind w:left="567"/>
        <w:contextualSpacing/>
        <w:jc w:val="both"/>
        <w:rPr>
          <w:rFonts w:ascii="Times New Roman" w:hAnsi="Times New Roman"/>
          <w:sz w:val="28"/>
          <w:szCs w:val="28"/>
        </w:rPr>
      </w:pPr>
    </w:p>
    <w:p w:rsidR="00011925" w:rsidRPr="003D3800" w:rsidRDefault="00011925" w:rsidP="00011925">
      <w:pPr>
        <w:spacing w:line="240" w:lineRule="auto"/>
        <w:ind w:firstLine="851"/>
        <w:jc w:val="both"/>
        <w:rPr>
          <w:rFonts w:ascii="Times New Roman" w:hAnsi="Times New Roman"/>
          <w:sz w:val="28"/>
          <w:szCs w:val="28"/>
        </w:rPr>
      </w:pPr>
      <w:r w:rsidRPr="003D3800">
        <w:rPr>
          <w:rFonts w:ascii="Times New Roman" w:hAnsi="Times New Roman"/>
          <w:sz w:val="28"/>
          <w:szCs w:val="28"/>
        </w:rPr>
        <w:t>Одной из основных задач организационного и методического обеспечения деятельности программы является профессиональная подготовка специалистов.</w:t>
      </w:r>
    </w:p>
    <w:p w:rsidR="00011925" w:rsidRPr="003D3800" w:rsidRDefault="00011925" w:rsidP="00011925">
      <w:pPr>
        <w:spacing w:line="240" w:lineRule="auto"/>
        <w:ind w:firstLine="851"/>
        <w:jc w:val="both"/>
        <w:rPr>
          <w:rFonts w:ascii="Times New Roman" w:hAnsi="Times New Roman"/>
          <w:sz w:val="28"/>
          <w:szCs w:val="28"/>
        </w:rPr>
      </w:pPr>
      <w:r w:rsidRPr="003D3800">
        <w:rPr>
          <w:rFonts w:ascii="Times New Roman" w:hAnsi="Times New Roman"/>
          <w:sz w:val="28"/>
          <w:szCs w:val="28"/>
        </w:rPr>
        <w:t>Педагогический коллектив представлен педагогами МОУ СОШ №10 г.Сердобска– людьми - единомышленниками, имеющими опыт работы с детьми в летних оздоровительных лагерях дневного пребывания.</w:t>
      </w:r>
    </w:p>
    <w:p w:rsidR="00011925" w:rsidRPr="003D3800" w:rsidRDefault="00011925" w:rsidP="00011925">
      <w:pPr>
        <w:spacing w:line="240" w:lineRule="auto"/>
        <w:ind w:firstLine="851"/>
        <w:jc w:val="both"/>
        <w:rPr>
          <w:rFonts w:ascii="Times New Roman" w:hAnsi="Times New Roman"/>
          <w:sz w:val="28"/>
          <w:szCs w:val="28"/>
        </w:rPr>
      </w:pPr>
      <w:r w:rsidRPr="003D3800">
        <w:rPr>
          <w:rFonts w:ascii="Times New Roman" w:hAnsi="Times New Roman"/>
          <w:sz w:val="28"/>
          <w:szCs w:val="28"/>
        </w:rPr>
        <w:t xml:space="preserve">Для проведения спортивных мероприятий, мониторинга состояния здоровья привлекается учитель физической культуры.          </w:t>
      </w:r>
    </w:p>
    <w:p w:rsidR="00011925" w:rsidRPr="003D3800" w:rsidRDefault="00011925" w:rsidP="00011925">
      <w:pPr>
        <w:spacing w:line="240" w:lineRule="auto"/>
        <w:ind w:firstLine="851"/>
        <w:jc w:val="both"/>
        <w:rPr>
          <w:rFonts w:ascii="Times New Roman" w:hAnsi="Times New Roman"/>
          <w:sz w:val="28"/>
          <w:szCs w:val="28"/>
        </w:rPr>
      </w:pPr>
      <w:r w:rsidRPr="003D3800">
        <w:rPr>
          <w:rFonts w:ascii="Times New Roman" w:hAnsi="Times New Roman"/>
          <w:sz w:val="28"/>
          <w:szCs w:val="28"/>
        </w:rPr>
        <w:t>Подбор начальника лагеря, воспитателей проводит администрация школы. Начальник лагеря определяет функциональные обязанности персонала, руководит всей работой лагеря и несет ответственность за состояние воспитательной, хозяйственной и финансовой работы, соблюдение распорядка дня, трудового законодательства, обеспечение здоровья и жизни воспитанников, планирует, организует и контролирует все направления деятельности лагеря, отвечает за качество и эффективность.</w:t>
      </w:r>
    </w:p>
    <w:p w:rsidR="00011925" w:rsidRPr="003D3800" w:rsidRDefault="00011925" w:rsidP="00011925">
      <w:pPr>
        <w:spacing w:line="240" w:lineRule="auto"/>
        <w:ind w:firstLine="851"/>
        <w:jc w:val="both"/>
        <w:rPr>
          <w:rFonts w:ascii="Times New Roman" w:hAnsi="Times New Roman"/>
          <w:sz w:val="28"/>
          <w:szCs w:val="28"/>
        </w:rPr>
      </w:pPr>
      <w:r w:rsidRPr="003D3800">
        <w:rPr>
          <w:rFonts w:ascii="Times New Roman" w:hAnsi="Times New Roman"/>
          <w:sz w:val="28"/>
          <w:szCs w:val="28"/>
        </w:rPr>
        <w:t>Воспитатель проводит воспитательную работу, организует активный отдых учащихся, несет ответственность за жизнь и здоровье воспитанников, следит за исполнением программы смены лагеря.</w:t>
      </w:r>
    </w:p>
    <w:p w:rsidR="00011925" w:rsidRPr="003D3800" w:rsidRDefault="00011925" w:rsidP="00011925">
      <w:pPr>
        <w:spacing w:line="240" w:lineRule="auto"/>
        <w:ind w:firstLine="851"/>
        <w:jc w:val="both"/>
        <w:rPr>
          <w:rFonts w:ascii="Times New Roman" w:hAnsi="Times New Roman"/>
          <w:sz w:val="28"/>
          <w:szCs w:val="28"/>
        </w:rPr>
      </w:pPr>
      <w:r w:rsidRPr="003D3800">
        <w:rPr>
          <w:rFonts w:ascii="Times New Roman" w:hAnsi="Times New Roman"/>
          <w:sz w:val="28"/>
          <w:szCs w:val="28"/>
        </w:rPr>
        <w:t>Педагоги организуют воспитательную работу, отвечают за жизнь и безопасность ее участников.</w:t>
      </w:r>
    </w:p>
    <w:p w:rsidR="00011925" w:rsidRPr="003D3800" w:rsidRDefault="00011925" w:rsidP="00011925">
      <w:pPr>
        <w:spacing w:line="240" w:lineRule="auto"/>
        <w:ind w:firstLine="851"/>
        <w:jc w:val="both"/>
        <w:rPr>
          <w:rFonts w:ascii="Times New Roman" w:hAnsi="Times New Roman"/>
          <w:sz w:val="28"/>
          <w:szCs w:val="28"/>
        </w:rPr>
      </w:pPr>
      <w:r w:rsidRPr="003D3800">
        <w:rPr>
          <w:rFonts w:ascii="Times New Roman" w:hAnsi="Times New Roman"/>
          <w:sz w:val="28"/>
          <w:szCs w:val="28"/>
        </w:rPr>
        <w:t>Обязанности обслуживающего персонала определяются начальником лагеря.</w:t>
      </w:r>
    </w:p>
    <w:p w:rsidR="00011925" w:rsidRPr="003D3800" w:rsidRDefault="00011925" w:rsidP="00011925">
      <w:pPr>
        <w:spacing w:line="240" w:lineRule="auto"/>
        <w:ind w:firstLine="851"/>
        <w:jc w:val="both"/>
        <w:rPr>
          <w:rFonts w:ascii="Times New Roman" w:hAnsi="Times New Roman"/>
          <w:sz w:val="28"/>
          <w:szCs w:val="28"/>
        </w:rPr>
      </w:pPr>
      <w:r w:rsidRPr="003D3800">
        <w:rPr>
          <w:rFonts w:ascii="Times New Roman" w:hAnsi="Times New Roman"/>
          <w:sz w:val="28"/>
          <w:szCs w:val="28"/>
        </w:rPr>
        <w:t>Начальник и педагогический коллектив, специалисты хозяйства отвечают за соблюдение правил техники безопасности, выполнение мероприятий по охране жизни и здоровья воспитанников во время участия в соревнованиях, массовых праздниках и других мероприятиях.</w:t>
      </w:r>
    </w:p>
    <w:p w:rsidR="00011925" w:rsidRPr="003D3800" w:rsidRDefault="00011925" w:rsidP="00011925">
      <w:pPr>
        <w:pStyle w:val="textbody"/>
        <w:spacing w:before="0" w:beforeAutospacing="0" w:after="0" w:afterAutospacing="0"/>
        <w:ind w:firstLine="0"/>
        <w:contextualSpacing/>
        <w:jc w:val="both"/>
        <w:rPr>
          <w:rFonts w:ascii="Times New Roman" w:hAnsi="Times New Roman"/>
          <w:b/>
          <w:i/>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p>
    <w:p w:rsidR="000C5263" w:rsidRDefault="000C5263" w:rsidP="00011925">
      <w:pPr>
        <w:spacing w:after="0" w:line="240" w:lineRule="auto"/>
        <w:ind w:firstLine="567"/>
        <w:jc w:val="center"/>
        <w:rPr>
          <w:rFonts w:ascii="Times New Roman" w:hAnsi="Times New Roman"/>
          <w:b/>
          <w:sz w:val="28"/>
          <w:szCs w:val="28"/>
        </w:rPr>
      </w:pPr>
    </w:p>
    <w:p w:rsidR="000C5263" w:rsidRDefault="000C5263" w:rsidP="00011925">
      <w:pPr>
        <w:spacing w:after="0" w:line="240" w:lineRule="auto"/>
        <w:ind w:firstLine="567"/>
        <w:jc w:val="center"/>
        <w:rPr>
          <w:rFonts w:ascii="Times New Roman" w:hAnsi="Times New Roman"/>
          <w:b/>
          <w:sz w:val="28"/>
          <w:szCs w:val="28"/>
        </w:rPr>
      </w:pPr>
    </w:p>
    <w:p w:rsidR="000C5263" w:rsidRDefault="000C5263" w:rsidP="00011925">
      <w:pPr>
        <w:spacing w:after="0" w:line="240" w:lineRule="auto"/>
        <w:ind w:firstLine="567"/>
        <w:jc w:val="center"/>
        <w:rPr>
          <w:rFonts w:ascii="Times New Roman" w:hAnsi="Times New Roman"/>
          <w:b/>
          <w:sz w:val="28"/>
          <w:szCs w:val="28"/>
        </w:rPr>
      </w:pPr>
    </w:p>
    <w:p w:rsidR="000C5263" w:rsidRDefault="000C5263" w:rsidP="00011925">
      <w:pPr>
        <w:spacing w:after="0" w:line="240" w:lineRule="auto"/>
        <w:ind w:firstLine="567"/>
        <w:jc w:val="center"/>
        <w:rPr>
          <w:rFonts w:ascii="Times New Roman" w:hAnsi="Times New Roman"/>
          <w:b/>
          <w:sz w:val="28"/>
          <w:szCs w:val="28"/>
        </w:rPr>
      </w:pPr>
    </w:p>
    <w:p w:rsidR="000C5263" w:rsidRDefault="000C5263" w:rsidP="00011925">
      <w:pPr>
        <w:spacing w:after="0" w:line="240" w:lineRule="auto"/>
        <w:ind w:firstLine="567"/>
        <w:jc w:val="center"/>
        <w:rPr>
          <w:rFonts w:ascii="Times New Roman" w:hAnsi="Times New Roman"/>
          <w:b/>
          <w:sz w:val="28"/>
          <w:szCs w:val="28"/>
        </w:rPr>
      </w:pPr>
    </w:p>
    <w:p w:rsidR="000C5263" w:rsidRDefault="000C5263" w:rsidP="00011925">
      <w:pPr>
        <w:spacing w:after="0" w:line="240" w:lineRule="auto"/>
        <w:ind w:firstLine="567"/>
        <w:jc w:val="center"/>
        <w:rPr>
          <w:rFonts w:ascii="Times New Roman" w:hAnsi="Times New Roman"/>
          <w:b/>
          <w:sz w:val="28"/>
          <w:szCs w:val="28"/>
        </w:rPr>
      </w:pPr>
    </w:p>
    <w:p w:rsidR="000C5263" w:rsidRDefault="000C5263"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r w:rsidRPr="003D3800">
        <w:rPr>
          <w:rFonts w:ascii="Times New Roman" w:hAnsi="Times New Roman"/>
          <w:b/>
          <w:sz w:val="28"/>
          <w:szCs w:val="28"/>
        </w:rPr>
        <w:t>СИСТЕМА КОНТРОЛЯ И ОЦЕНИВАНИЯ РЕЗУЛЬТАТОВ</w:t>
      </w:r>
    </w:p>
    <w:p w:rsidR="00011925" w:rsidRPr="003D3800" w:rsidRDefault="00011925" w:rsidP="00011925">
      <w:pPr>
        <w:spacing w:after="0" w:line="240" w:lineRule="auto"/>
        <w:jc w:val="both"/>
        <w:rPr>
          <w:rFonts w:ascii="Times New Roman" w:hAnsi="Times New Roman"/>
          <w:sz w:val="28"/>
          <w:szCs w:val="28"/>
        </w:rPr>
      </w:pPr>
    </w:p>
    <w:p w:rsidR="00011925" w:rsidRPr="003D3800" w:rsidRDefault="00011925" w:rsidP="00011925">
      <w:pPr>
        <w:spacing w:after="0" w:line="240" w:lineRule="auto"/>
        <w:contextualSpacing/>
        <w:rPr>
          <w:rFonts w:ascii="Times New Roman" w:hAnsi="Times New Roman"/>
          <w:b/>
          <w:sz w:val="28"/>
          <w:szCs w:val="28"/>
        </w:rPr>
      </w:pPr>
    </w:p>
    <w:p w:rsidR="00011925" w:rsidRPr="003D3800" w:rsidRDefault="00011925" w:rsidP="00011925">
      <w:pPr>
        <w:spacing w:after="0" w:line="240" w:lineRule="auto"/>
        <w:ind w:firstLine="567"/>
        <w:contextualSpacing/>
        <w:rPr>
          <w:rFonts w:ascii="Times New Roman" w:hAnsi="Times New Roman"/>
          <w:b/>
          <w:sz w:val="28"/>
          <w:szCs w:val="28"/>
        </w:rPr>
      </w:pPr>
      <w:r w:rsidRPr="003D3800">
        <w:rPr>
          <w:rFonts w:ascii="Times New Roman" w:hAnsi="Times New Roman"/>
          <w:b/>
          <w:sz w:val="28"/>
          <w:szCs w:val="28"/>
        </w:rPr>
        <w:t>Критерии эффективности:</w:t>
      </w:r>
    </w:p>
    <w:p w:rsidR="00011925" w:rsidRPr="003D3800" w:rsidRDefault="00011925" w:rsidP="003A7D04">
      <w:pPr>
        <w:pStyle w:val="ab"/>
        <w:numPr>
          <w:ilvl w:val="0"/>
          <w:numId w:val="4"/>
        </w:numPr>
        <w:spacing w:after="0" w:line="240" w:lineRule="auto"/>
        <w:rPr>
          <w:rFonts w:ascii="Times New Roman" w:hAnsi="Times New Roman"/>
          <w:sz w:val="28"/>
          <w:szCs w:val="28"/>
        </w:rPr>
      </w:pPr>
      <w:r w:rsidRPr="003D3800">
        <w:rPr>
          <w:rFonts w:ascii="Times New Roman" w:hAnsi="Times New Roman"/>
          <w:sz w:val="28"/>
          <w:szCs w:val="28"/>
        </w:rPr>
        <w:t>Эмоциональное состояние детей;</w:t>
      </w:r>
    </w:p>
    <w:p w:rsidR="00011925" w:rsidRPr="003D3800" w:rsidRDefault="00011925" w:rsidP="003A7D04">
      <w:pPr>
        <w:pStyle w:val="ab"/>
        <w:numPr>
          <w:ilvl w:val="0"/>
          <w:numId w:val="4"/>
        </w:numPr>
        <w:spacing w:after="0" w:line="240" w:lineRule="auto"/>
        <w:rPr>
          <w:rFonts w:ascii="Times New Roman" w:hAnsi="Times New Roman"/>
          <w:sz w:val="28"/>
          <w:szCs w:val="28"/>
        </w:rPr>
      </w:pPr>
      <w:r w:rsidRPr="003D3800">
        <w:rPr>
          <w:rFonts w:ascii="Times New Roman" w:hAnsi="Times New Roman"/>
          <w:sz w:val="28"/>
          <w:szCs w:val="28"/>
        </w:rPr>
        <w:t>Личностный рост;</w:t>
      </w:r>
    </w:p>
    <w:p w:rsidR="00011925" w:rsidRPr="003D3800" w:rsidRDefault="00011925" w:rsidP="003A7D04">
      <w:pPr>
        <w:pStyle w:val="ab"/>
        <w:numPr>
          <w:ilvl w:val="0"/>
          <w:numId w:val="4"/>
        </w:numPr>
        <w:spacing w:after="0" w:line="240" w:lineRule="auto"/>
        <w:rPr>
          <w:rFonts w:ascii="Times New Roman" w:hAnsi="Times New Roman"/>
          <w:sz w:val="28"/>
          <w:szCs w:val="28"/>
        </w:rPr>
      </w:pPr>
      <w:r w:rsidRPr="003D3800">
        <w:rPr>
          <w:rFonts w:ascii="Times New Roman" w:hAnsi="Times New Roman"/>
          <w:sz w:val="28"/>
          <w:szCs w:val="28"/>
        </w:rPr>
        <w:t>Физическое и психологическое здоровье;</w:t>
      </w:r>
    </w:p>
    <w:p w:rsidR="00011925" w:rsidRPr="003D3800" w:rsidRDefault="00011925" w:rsidP="003A7D04">
      <w:pPr>
        <w:pStyle w:val="ab"/>
        <w:numPr>
          <w:ilvl w:val="0"/>
          <w:numId w:val="4"/>
        </w:numPr>
        <w:spacing w:after="0" w:line="240" w:lineRule="auto"/>
        <w:rPr>
          <w:rFonts w:ascii="Times New Roman" w:hAnsi="Times New Roman"/>
          <w:sz w:val="28"/>
          <w:szCs w:val="28"/>
        </w:rPr>
      </w:pPr>
      <w:r w:rsidRPr="003D3800">
        <w:rPr>
          <w:rFonts w:ascii="Times New Roman" w:hAnsi="Times New Roman"/>
          <w:sz w:val="28"/>
          <w:szCs w:val="28"/>
        </w:rPr>
        <w:t>Приобретение опыта общения со сверстниками;</w:t>
      </w:r>
    </w:p>
    <w:p w:rsidR="00011925" w:rsidRPr="003D3800" w:rsidRDefault="00011925" w:rsidP="003A7D04">
      <w:pPr>
        <w:pStyle w:val="ab"/>
        <w:numPr>
          <w:ilvl w:val="0"/>
          <w:numId w:val="4"/>
        </w:numPr>
        <w:spacing w:after="0" w:line="240" w:lineRule="auto"/>
        <w:rPr>
          <w:rFonts w:ascii="Times New Roman" w:hAnsi="Times New Roman"/>
          <w:sz w:val="28"/>
          <w:szCs w:val="28"/>
        </w:rPr>
      </w:pPr>
      <w:r w:rsidRPr="003D3800">
        <w:rPr>
          <w:rFonts w:ascii="Times New Roman" w:hAnsi="Times New Roman"/>
          <w:sz w:val="28"/>
          <w:szCs w:val="28"/>
        </w:rPr>
        <w:t>Самореализация в творческой и познавательной деятельности;</w:t>
      </w:r>
    </w:p>
    <w:p w:rsidR="00011925" w:rsidRPr="003D3800" w:rsidRDefault="00011925" w:rsidP="003A7D04">
      <w:pPr>
        <w:numPr>
          <w:ilvl w:val="0"/>
          <w:numId w:val="4"/>
        </w:numPr>
        <w:spacing w:after="0" w:line="240" w:lineRule="auto"/>
        <w:ind w:right="120"/>
        <w:rPr>
          <w:rFonts w:ascii="Times New Roman" w:eastAsia="Times New Roman" w:hAnsi="Times New Roman"/>
          <w:sz w:val="28"/>
          <w:szCs w:val="28"/>
        </w:rPr>
      </w:pPr>
      <w:r w:rsidRPr="003D3800">
        <w:rPr>
          <w:rFonts w:ascii="Times New Roman" w:eastAsia="Times New Roman" w:hAnsi="Times New Roman"/>
          <w:sz w:val="28"/>
          <w:szCs w:val="28"/>
        </w:rPr>
        <w:t xml:space="preserve">Благоприятный психологический климат в детском и взрослом коллективах </w:t>
      </w:r>
    </w:p>
    <w:p w:rsidR="00011925" w:rsidRPr="003D3800" w:rsidRDefault="00011925" w:rsidP="003A7D04">
      <w:pPr>
        <w:numPr>
          <w:ilvl w:val="0"/>
          <w:numId w:val="4"/>
        </w:numPr>
        <w:spacing w:after="0" w:line="240" w:lineRule="auto"/>
        <w:ind w:right="120"/>
        <w:rPr>
          <w:rFonts w:ascii="Times New Roman" w:eastAsia="Times New Roman" w:hAnsi="Times New Roman"/>
          <w:sz w:val="28"/>
          <w:szCs w:val="28"/>
        </w:rPr>
      </w:pPr>
      <w:r w:rsidRPr="003D3800">
        <w:rPr>
          <w:rFonts w:ascii="Times New Roman" w:eastAsia="Times New Roman" w:hAnsi="Times New Roman"/>
          <w:sz w:val="28"/>
          <w:szCs w:val="28"/>
        </w:rPr>
        <w:t>Удовлетворенность детей.</w:t>
      </w:r>
    </w:p>
    <w:p w:rsidR="00011925" w:rsidRPr="003D3800" w:rsidRDefault="00011925" w:rsidP="00011925">
      <w:pPr>
        <w:spacing w:after="0" w:line="240" w:lineRule="auto"/>
        <w:ind w:left="360" w:right="120"/>
        <w:rPr>
          <w:rFonts w:ascii="Times New Roman" w:eastAsia="Times New Roman" w:hAnsi="Times New Roman"/>
          <w:sz w:val="28"/>
          <w:szCs w:val="28"/>
        </w:rPr>
      </w:pPr>
    </w:p>
    <w:p w:rsidR="00011925" w:rsidRPr="003D3800" w:rsidRDefault="00011925" w:rsidP="00011925">
      <w:pPr>
        <w:spacing w:after="0" w:line="240" w:lineRule="auto"/>
        <w:contextualSpacing/>
        <w:rPr>
          <w:rFonts w:ascii="Times New Roman" w:hAnsi="Times New Roman"/>
          <w:sz w:val="28"/>
          <w:szCs w:val="28"/>
        </w:rPr>
      </w:pPr>
    </w:p>
    <w:p w:rsidR="00011925" w:rsidRPr="003D3800" w:rsidRDefault="00011925" w:rsidP="00011925">
      <w:pPr>
        <w:spacing w:after="0" w:line="240" w:lineRule="auto"/>
        <w:contextualSpacing/>
        <w:jc w:val="center"/>
        <w:rPr>
          <w:rFonts w:ascii="Times New Roman" w:hAnsi="Times New Roman"/>
          <w:b/>
          <w:sz w:val="28"/>
          <w:szCs w:val="28"/>
        </w:rPr>
      </w:pPr>
      <w:r w:rsidRPr="003D3800">
        <w:rPr>
          <w:rFonts w:ascii="Times New Roman" w:hAnsi="Times New Roman"/>
          <w:b/>
          <w:sz w:val="28"/>
          <w:szCs w:val="28"/>
        </w:rPr>
        <w:t>ОЖИДАЕМЫЙ РЕЗУЛЬТАТ</w:t>
      </w:r>
    </w:p>
    <w:p w:rsidR="00011925" w:rsidRPr="003D3800" w:rsidRDefault="00011925" w:rsidP="00011925">
      <w:pPr>
        <w:spacing w:after="0" w:line="240" w:lineRule="auto"/>
        <w:ind w:firstLine="567"/>
        <w:contextualSpacing/>
        <w:jc w:val="center"/>
        <w:rPr>
          <w:rFonts w:ascii="Times New Roman" w:hAnsi="Times New Roman"/>
          <w:b/>
          <w:sz w:val="28"/>
          <w:szCs w:val="28"/>
        </w:rPr>
      </w:pPr>
    </w:p>
    <w:p w:rsidR="00011925" w:rsidRPr="003D3800" w:rsidRDefault="00011925" w:rsidP="00011925">
      <w:pPr>
        <w:spacing w:after="0" w:line="240" w:lineRule="auto"/>
        <w:ind w:left="567"/>
        <w:contextualSpacing/>
        <w:jc w:val="center"/>
        <w:rPr>
          <w:rFonts w:ascii="Times New Roman" w:hAnsi="Times New Roman"/>
          <w:sz w:val="28"/>
          <w:szCs w:val="28"/>
          <w:u w:val="single"/>
        </w:rPr>
      </w:pPr>
      <w:r w:rsidRPr="003D3800">
        <w:rPr>
          <w:rFonts w:ascii="Times New Roman" w:hAnsi="Times New Roman"/>
          <w:sz w:val="28"/>
          <w:szCs w:val="28"/>
          <w:u w:val="single"/>
        </w:rPr>
        <w:t>В ходе реализации данной программы ожидается:</w:t>
      </w:r>
    </w:p>
    <w:p w:rsidR="00011925" w:rsidRPr="003D3800" w:rsidRDefault="00011925" w:rsidP="00011925">
      <w:pPr>
        <w:numPr>
          <w:ilvl w:val="0"/>
          <w:numId w:val="2"/>
        </w:numPr>
        <w:spacing w:after="0" w:line="240" w:lineRule="auto"/>
        <w:ind w:left="0" w:firstLine="567"/>
        <w:contextualSpacing/>
        <w:jc w:val="both"/>
        <w:rPr>
          <w:rFonts w:ascii="Times New Roman" w:hAnsi="Times New Roman"/>
          <w:sz w:val="28"/>
          <w:szCs w:val="28"/>
        </w:rPr>
      </w:pPr>
      <w:r w:rsidRPr="003D3800">
        <w:rPr>
          <w:rFonts w:ascii="Times New Roman" w:hAnsi="Times New Roman"/>
          <w:sz w:val="28"/>
          <w:szCs w:val="28"/>
        </w:rPr>
        <w:t>Общее оздоровление воспитанников, укрепление их здоровья.</w:t>
      </w:r>
    </w:p>
    <w:p w:rsidR="00011925" w:rsidRPr="003D3800" w:rsidRDefault="00011925" w:rsidP="00011925">
      <w:pPr>
        <w:numPr>
          <w:ilvl w:val="0"/>
          <w:numId w:val="2"/>
        </w:numPr>
        <w:spacing w:after="0" w:line="240" w:lineRule="auto"/>
        <w:ind w:left="0" w:firstLine="567"/>
        <w:contextualSpacing/>
        <w:jc w:val="both"/>
        <w:rPr>
          <w:rFonts w:ascii="Times New Roman" w:hAnsi="Times New Roman"/>
          <w:sz w:val="28"/>
          <w:szCs w:val="28"/>
        </w:rPr>
      </w:pPr>
      <w:r w:rsidRPr="003D3800">
        <w:rPr>
          <w:rFonts w:ascii="Times New Roman" w:hAnsi="Times New Roman"/>
          <w:sz w:val="28"/>
          <w:szCs w:val="28"/>
        </w:rPr>
        <w:t>Укрепление физических и психологических сил детей, развитие лидерских и организаторских качеств, приобретение новых знаний, развитие творческих способностей, детской самостоятельности и самодеятельности.</w:t>
      </w:r>
    </w:p>
    <w:p w:rsidR="00011925" w:rsidRPr="003D3800" w:rsidRDefault="00011925" w:rsidP="00011925">
      <w:pPr>
        <w:numPr>
          <w:ilvl w:val="0"/>
          <w:numId w:val="2"/>
        </w:numPr>
        <w:spacing w:after="0" w:line="240" w:lineRule="auto"/>
        <w:ind w:left="0" w:firstLine="567"/>
        <w:contextualSpacing/>
        <w:jc w:val="both"/>
        <w:rPr>
          <w:rFonts w:ascii="Times New Roman" w:hAnsi="Times New Roman"/>
          <w:sz w:val="28"/>
          <w:szCs w:val="28"/>
        </w:rPr>
      </w:pPr>
      <w:r w:rsidRPr="003D3800">
        <w:rPr>
          <w:rFonts w:ascii="Times New Roman" w:hAnsi="Times New Roman"/>
          <w:sz w:val="28"/>
          <w:szCs w:val="28"/>
        </w:rPr>
        <w:t>Получение участниками смены умений и навыков  индивидуальной и коллективной творческой и трудовой деятельности, социальной активности.</w:t>
      </w:r>
    </w:p>
    <w:p w:rsidR="00011925" w:rsidRPr="003D3800" w:rsidRDefault="00011925" w:rsidP="00011925">
      <w:pPr>
        <w:numPr>
          <w:ilvl w:val="0"/>
          <w:numId w:val="2"/>
        </w:numPr>
        <w:spacing w:after="0" w:line="240" w:lineRule="auto"/>
        <w:ind w:left="0" w:firstLine="567"/>
        <w:contextualSpacing/>
        <w:jc w:val="both"/>
        <w:rPr>
          <w:rFonts w:ascii="Times New Roman" w:hAnsi="Times New Roman"/>
          <w:sz w:val="28"/>
          <w:szCs w:val="28"/>
        </w:rPr>
      </w:pPr>
      <w:r w:rsidRPr="003D3800">
        <w:rPr>
          <w:rFonts w:ascii="Times New Roman" w:hAnsi="Times New Roman"/>
          <w:sz w:val="28"/>
          <w:szCs w:val="28"/>
        </w:rPr>
        <w:t>Развитие коммуникативных способностей и толерантности.</w:t>
      </w:r>
    </w:p>
    <w:p w:rsidR="00011925" w:rsidRPr="003D3800" w:rsidRDefault="00011925" w:rsidP="00011925">
      <w:pPr>
        <w:numPr>
          <w:ilvl w:val="0"/>
          <w:numId w:val="2"/>
        </w:numPr>
        <w:spacing w:after="0" w:line="240" w:lineRule="auto"/>
        <w:ind w:left="0" w:firstLine="567"/>
        <w:contextualSpacing/>
        <w:jc w:val="both"/>
        <w:rPr>
          <w:rFonts w:ascii="Times New Roman" w:hAnsi="Times New Roman"/>
          <w:sz w:val="28"/>
          <w:szCs w:val="28"/>
        </w:rPr>
      </w:pPr>
      <w:r w:rsidRPr="003D3800">
        <w:rPr>
          <w:rFonts w:ascii="Times New Roman" w:hAnsi="Times New Roman"/>
          <w:sz w:val="28"/>
          <w:szCs w:val="28"/>
        </w:rPr>
        <w:t>Повышение творческой активности детей путем вовлечения их в социально-значимую деятельность.</w:t>
      </w:r>
    </w:p>
    <w:p w:rsidR="00011925" w:rsidRPr="003D3800" w:rsidRDefault="00011925" w:rsidP="00011925">
      <w:pPr>
        <w:numPr>
          <w:ilvl w:val="0"/>
          <w:numId w:val="2"/>
        </w:numPr>
        <w:spacing w:after="0" w:line="240" w:lineRule="auto"/>
        <w:ind w:left="0" w:firstLine="567"/>
        <w:contextualSpacing/>
        <w:jc w:val="both"/>
        <w:rPr>
          <w:rFonts w:ascii="Times New Roman" w:hAnsi="Times New Roman"/>
          <w:sz w:val="28"/>
          <w:szCs w:val="28"/>
        </w:rPr>
      </w:pPr>
      <w:r w:rsidRPr="003D3800">
        <w:rPr>
          <w:rFonts w:ascii="Times New Roman" w:hAnsi="Times New Roman"/>
          <w:sz w:val="28"/>
          <w:szCs w:val="28"/>
        </w:rPr>
        <w:t>Приобретение новых знаний и умений в результате занятий в кружках (разучивание песен, игр, составление проектов).</w:t>
      </w:r>
    </w:p>
    <w:p w:rsidR="00011925" w:rsidRDefault="00011925" w:rsidP="00011925">
      <w:pPr>
        <w:numPr>
          <w:ilvl w:val="0"/>
          <w:numId w:val="2"/>
        </w:numPr>
        <w:spacing w:after="0" w:line="240" w:lineRule="auto"/>
        <w:ind w:left="0" w:firstLine="567"/>
        <w:contextualSpacing/>
        <w:jc w:val="both"/>
        <w:rPr>
          <w:rFonts w:ascii="Times New Roman" w:hAnsi="Times New Roman"/>
          <w:sz w:val="28"/>
          <w:szCs w:val="28"/>
        </w:rPr>
      </w:pPr>
      <w:r>
        <w:rPr>
          <w:rFonts w:ascii="Times New Roman" w:hAnsi="Times New Roman"/>
          <w:sz w:val="28"/>
          <w:szCs w:val="28"/>
        </w:rPr>
        <w:t>Расширение кругозора детей.</w:t>
      </w:r>
    </w:p>
    <w:p w:rsidR="00011925" w:rsidRPr="00851160" w:rsidRDefault="00011925" w:rsidP="00011925">
      <w:pPr>
        <w:numPr>
          <w:ilvl w:val="0"/>
          <w:numId w:val="2"/>
        </w:numPr>
        <w:shd w:val="clear" w:color="auto" w:fill="FFFFFF"/>
        <w:spacing w:after="129" w:line="240" w:lineRule="auto"/>
        <w:rPr>
          <w:rFonts w:ascii="Times New Roman" w:eastAsia="Times New Roman" w:hAnsi="Times New Roman" w:cs="Times New Roman"/>
          <w:color w:val="000000"/>
          <w:sz w:val="28"/>
          <w:szCs w:val="28"/>
        </w:rPr>
      </w:pPr>
      <w:r w:rsidRPr="0054613B">
        <w:rPr>
          <w:rFonts w:ascii="Times New Roman" w:eastAsia="Times New Roman" w:hAnsi="Times New Roman" w:cs="Times New Roman"/>
          <w:color w:val="000000"/>
          <w:sz w:val="28"/>
          <w:szCs w:val="28"/>
        </w:rPr>
        <w:t>увеличение количества детей и подростков, вовлеченных в волонтерские отряды и проведение    альтернативных мероприятий;</w:t>
      </w:r>
    </w:p>
    <w:p w:rsidR="00011925" w:rsidRPr="003D3800" w:rsidRDefault="00011925" w:rsidP="00011925">
      <w:pPr>
        <w:numPr>
          <w:ilvl w:val="0"/>
          <w:numId w:val="2"/>
        </w:numPr>
        <w:spacing w:after="0" w:line="240" w:lineRule="auto"/>
        <w:ind w:left="0" w:firstLine="567"/>
        <w:contextualSpacing/>
        <w:jc w:val="both"/>
        <w:rPr>
          <w:rFonts w:ascii="Times New Roman" w:hAnsi="Times New Roman"/>
          <w:sz w:val="28"/>
          <w:szCs w:val="28"/>
        </w:rPr>
      </w:pPr>
      <w:r w:rsidRPr="003D3800">
        <w:rPr>
          <w:rFonts w:ascii="Times New Roman" w:hAnsi="Times New Roman"/>
          <w:sz w:val="28"/>
          <w:szCs w:val="28"/>
        </w:rPr>
        <w:t>Повышение общей культуры учащихся, привитие им социально-нравственных норм.</w:t>
      </w:r>
    </w:p>
    <w:p w:rsidR="00011925" w:rsidRPr="003D3800" w:rsidRDefault="00011925" w:rsidP="00011925">
      <w:pPr>
        <w:numPr>
          <w:ilvl w:val="0"/>
          <w:numId w:val="2"/>
        </w:numPr>
        <w:spacing w:after="0" w:line="240" w:lineRule="auto"/>
        <w:ind w:left="0" w:firstLine="567"/>
        <w:contextualSpacing/>
        <w:jc w:val="both"/>
        <w:rPr>
          <w:rFonts w:ascii="Times New Roman" w:hAnsi="Times New Roman"/>
          <w:sz w:val="28"/>
          <w:szCs w:val="28"/>
        </w:rPr>
      </w:pPr>
      <w:r w:rsidRPr="003D3800">
        <w:rPr>
          <w:rFonts w:ascii="Times New Roman" w:hAnsi="Times New Roman"/>
          <w:sz w:val="28"/>
          <w:szCs w:val="28"/>
        </w:rPr>
        <w:t>Личностный рост участников смены</w:t>
      </w:r>
    </w:p>
    <w:p w:rsidR="00011925" w:rsidRPr="003D3800" w:rsidRDefault="00011925" w:rsidP="00011925">
      <w:pPr>
        <w:spacing w:after="0" w:line="240" w:lineRule="auto"/>
        <w:contextualSpacing/>
        <w:jc w:val="both"/>
        <w:rPr>
          <w:rFonts w:ascii="Times New Roman" w:hAnsi="Times New Roman"/>
          <w:sz w:val="28"/>
          <w:szCs w:val="28"/>
        </w:rPr>
      </w:pPr>
    </w:p>
    <w:p w:rsidR="00011925" w:rsidRPr="003D3800" w:rsidRDefault="00011925" w:rsidP="00011925">
      <w:pPr>
        <w:spacing w:after="0" w:line="240" w:lineRule="auto"/>
        <w:contextualSpacing/>
        <w:jc w:val="both"/>
        <w:rPr>
          <w:rFonts w:ascii="Times New Roman" w:hAnsi="Times New Roman"/>
          <w:sz w:val="28"/>
          <w:szCs w:val="28"/>
        </w:rPr>
      </w:pPr>
    </w:p>
    <w:p w:rsidR="00011925" w:rsidRPr="003D3800" w:rsidRDefault="00011925" w:rsidP="00011925">
      <w:pPr>
        <w:spacing w:after="0" w:line="240" w:lineRule="auto"/>
        <w:contextualSpacing/>
        <w:jc w:val="center"/>
        <w:rPr>
          <w:rFonts w:ascii="Times New Roman" w:hAnsi="Times New Roman"/>
          <w:b/>
          <w:sz w:val="28"/>
          <w:szCs w:val="28"/>
        </w:rPr>
      </w:pPr>
      <w:r w:rsidRPr="003D3800">
        <w:rPr>
          <w:rFonts w:ascii="Times New Roman" w:hAnsi="Times New Roman"/>
          <w:b/>
          <w:sz w:val="28"/>
          <w:szCs w:val="28"/>
        </w:rPr>
        <w:t>СИСТЕМА СТИМУЛИРОВАНИЯ</w:t>
      </w: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В течение всей смены стимулируется личностное развитие и рост каждого ребёнка, посещающего летний оздоровительный л</w:t>
      </w:r>
      <w:r>
        <w:rPr>
          <w:rFonts w:ascii="Times New Roman" w:hAnsi="Times New Roman"/>
          <w:sz w:val="28"/>
          <w:szCs w:val="28"/>
        </w:rPr>
        <w:t>агерь дневного пребывания «Солнышко</w:t>
      </w:r>
      <w:r w:rsidRPr="003D3800">
        <w:rPr>
          <w:rFonts w:ascii="Times New Roman" w:hAnsi="Times New Roman"/>
          <w:sz w:val="28"/>
          <w:szCs w:val="28"/>
        </w:rPr>
        <w:t>».</w:t>
      </w: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lastRenderedPageBreak/>
        <w:t> Поощрение– способ выражения положительной оценки поведения или деятельности отдельного ребенка и коллектива.</w:t>
      </w:r>
      <w:r w:rsidRPr="003D3800">
        <w:rPr>
          <w:rFonts w:ascii="Times New Roman" w:hAnsi="Times New Roman"/>
          <w:sz w:val="28"/>
          <w:szCs w:val="28"/>
        </w:rPr>
        <w:br/>
        <w:t>Способы поощрения: Одобрение (самый простейший), благодарность, награждение (вызывают сильные положительные эмоции и стимул к будущей деятельности).</w:t>
      </w: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b/>
          <w:sz w:val="28"/>
          <w:szCs w:val="28"/>
        </w:rPr>
        <w:t>Стимулирование:</w:t>
      </w:r>
      <w:r w:rsidRPr="003D3800">
        <w:rPr>
          <w:rFonts w:ascii="Times New Roman" w:hAnsi="Times New Roman"/>
          <w:b/>
          <w:sz w:val="28"/>
          <w:szCs w:val="28"/>
        </w:rPr>
        <w:br/>
      </w:r>
      <w:r w:rsidRPr="003D3800">
        <w:rPr>
          <w:rFonts w:ascii="Times New Roman" w:hAnsi="Times New Roman"/>
          <w:sz w:val="28"/>
          <w:szCs w:val="28"/>
        </w:rPr>
        <w:t>- грамота от вожатых или от начальника лагеря</w:t>
      </w:r>
      <w:r w:rsidRPr="003D3800">
        <w:rPr>
          <w:rFonts w:ascii="Times New Roman" w:hAnsi="Times New Roman"/>
          <w:sz w:val="28"/>
          <w:szCs w:val="28"/>
        </w:rPr>
        <w:br/>
        <w:t>- выразить благодарность  при всём отряде</w:t>
      </w:r>
      <w:r w:rsidRPr="003D3800">
        <w:rPr>
          <w:rFonts w:ascii="Times New Roman" w:hAnsi="Times New Roman"/>
          <w:sz w:val="28"/>
          <w:szCs w:val="28"/>
        </w:rPr>
        <w:br/>
        <w:t>- хвалить только за серьезные и значительные поступки, а не по пустякам</w:t>
      </w:r>
      <w:r w:rsidRPr="003D3800">
        <w:rPr>
          <w:rFonts w:ascii="Times New Roman" w:hAnsi="Times New Roman"/>
          <w:sz w:val="28"/>
          <w:szCs w:val="28"/>
        </w:rPr>
        <w:br/>
        <w:t>-назначить помощником вожатого</w:t>
      </w:r>
    </w:p>
    <w:p w:rsidR="00011925" w:rsidRPr="003D3800" w:rsidRDefault="00011925" w:rsidP="00011925">
      <w:pPr>
        <w:pStyle w:val="ac"/>
        <w:rPr>
          <w:color w:val="000000"/>
          <w:sz w:val="28"/>
          <w:szCs w:val="28"/>
          <w:shd w:val="clear" w:color="auto" w:fill="FFFFFF"/>
        </w:rPr>
      </w:pPr>
    </w:p>
    <w:p w:rsidR="00011925" w:rsidRPr="003D3800" w:rsidRDefault="00011925" w:rsidP="00011925">
      <w:pPr>
        <w:pStyle w:val="ac"/>
        <w:rPr>
          <w:color w:val="000000"/>
          <w:sz w:val="28"/>
          <w:szCs w:val="28"/>
          <w:shd w:val="clear" w:color="auto" w:fill="FFFFFF"/>
        </w:rPr>
      </w:pPr>
    </w:p>
    <w:p w:rsidR="00011925" w:rsidRPr="003D3800" w:rsidRDefault="00011925" w:rsidP="00011925">
      <w:pPr>
        <w:pStyle w:val="ac"/>
        <w:rPr>
          <w:color w:val="000000"/>
          <w:sz w:val="28"/>
          <w:szCs w:val="28"/>
          <w:shd w:val="clear" w:color="auto" w:fill="FFFFFF"/>
        </w:rPr>
      </w:pPr>
    </w:p>
    <w:p w:rsidR="00011925" w:rsidRPr="003D3800" w:rsidRDefault="00011925" w:rsidP="00011925">
      <w:pPr>
        <w:pStyle w:val="ac"/>
        <w:rPr>
          <w:color w:val="000000"/>
          <w:sz w:val="28"/>
          <w:szCs w:val="28"/>
          <w:shd w:val="clear" w:color="auto" w:fill="FFFFFF"/>
        </w:rPr>
      </w:pPr>
    </w:p>
    <w:p w:rsidR="00011925" w:rsidRPr="003D3800" w:rsidRDefault="00011925" w:rsidP="00011925">
      <w:pPr>
        <w:pStyle w:val="ac"/>
        <w:rPr>
          <w:color w:val="000000"/>
          <w:sz w:val="28"/>
          <w:szCs w:val="28"/>
          <w:shd w:val="clear" w:color="auto" w:fill="FFFFFF"/>
        </w:rPr>
      </w:pPr>
    </w:p>
    <w:p w:rsidR="00011925" w:rsidRPr="003D3800" w:rsidRDefault="00011925" w:rsidP="00011925">
      <w:pPr>
        <w:pStyle w:val="ac"/>
        <w:rPr>
          <w:color w:val="000000"/>
          <w:sz w:val="28"/>
          <w:szCs w:val="28"/>
          <w:shd w:val="clear" w:color="auto" w:fill="FFFFFF"/>
        </w:rPr>
      </w:pPr>
    </w:p>
    <w:p w:rsidR="00011925" w:rsidRPr="003D3800" w:rsidRDefault="00011925" w:rsidP="00011925">
      <w:pPr>
        <w:pStyle w:val="ac"/>
        <w:rPr>
          <w:color w:val="000000"/>
          <w:sz w:val="28"/>
          <w:szCs w:val="28"/>
          <w:shd w:val="clear" w:color="auto" w:fill="FFFFFF"/>
        </w:rPr>
      </w:pPr>
    </w:p>
    <w:p w:rsidR="00011925" w:rsidRPr="003D3800" w:rsidRDefault="00011925" w:rsidP="00011925">
      <w:pPr>
        <w:pStyle w:val="ac"/>
        <w:rPr>
          <w:color w:val="000000"/>
          <w:sz w:val="28"/>
          <w:szCs w:val="28"/>
          <w:shd w:val="clear" w:color="auto" w:fill="FFFFFF"/>
        </w:rPr>
      </w:pPr>
    </w:p>
    <w:p w:rsidR="00011925" w:rsidRPr="003D3800" w:rsidRDefault="00011925" w:rsidP="00011925">
      <w:pPr>
        <w:pStyle w:val="ac"/>
        <w:rPr>
          <w:color w:val="000000"/>
          <w:sz w:val="28"/>
          <w:szCs w:val="28"/>
          <w:shd w:val="clear" w:color="auto" w:fill="FFFFFF"/>
        </w:rPr>
      </w:pPr>
    </w:p>
    <w:p w:rsidR="00011925" w:rsidRPr="003D3800" w:rsidRDefault="00011925" w:rsidP="00011925">
      <w:pPr>
        <w:pStyle w:val="ac"/>
        <w:rPr>
          <w:color w:val="000000"/>
          <w:sz w:val="28"/>
          <w:szCs w:val="28"/>
          <w:shd w:val="clear" w:color="auto" w:fill="FFFFFF"/>
        </w:rPr>
      </w:pPr>
    </w:p>
    <w:p w:rsidR="00011925" w:rsidRPr="003D3800" w:rsidRDefault="00011925" w:rsidP="00011925">
      <w:pPr>
        <w:pStyle w:val="ac"/>
        <w:rPr>
          <w:color w:val="000000"/>
          <w:sz w:val="28"/>
          <w:szCs w:val="28"/>
          <w:shd w:val="clear" w:color="auto" w:fill="FFFFFF"/>
        </w:rPr>
      </w:pPr>
    </w:p>
    <w:p w:rsidR="00011925" w:rsidRPr="003D3800" w:rsidRDefault="00011925" w:rsidP="00011925">
      <w:pPr>
        <w:pStyle w:val="ac"/>
        <w:rPr>
          <w:color w:val="000000"/>
          <w:sz w:val="28"/>
          <w:szCs w:val="28"/>
          <w:shd w:val="clear" w:color="auto" w:fill="FFFFFF"/>
        </w:rPr>
      </w:pPr>
    </w:p>
    <w:p w:rsidR="00011925" w:rsidRPr="003D3800" w:rsidRDefault="00011925" w:rsidP="00011925">
      <w:pPr>
        <w:pStyle w:val="ac"/>
        <w:rPr>
          <w:color w:val="000000"/>
          <w:sz w:val="28"/>
          <w:szCs w:val="28"/>
          <w:shd w:val="clear" w:color="auto" w:fill="FFFFFF"/>
        </w:rPr>
      </w:pPr>
    </w:p>
    <w:p w:rsidR="00011925" w:rsidRPr="003D3800" w:rsidRDefault="00011925" w:rsidP="00011925">
      <w:pPr>
        <w:pStyle w:val="ac"/>
        <w:rPr>
          <w:color w:val="000000"/>
          <w:sz w:val="28"/>
          <w:szCs w:val="28"/>
          <w:shd w:val="clear" w:color="auto" w:fill="FFFFFF"/>
        </w:rPr>
      </w:pPr>
    </w:p>
    <w:p w:rsidR="00011925" w:rsidRPr="003D3800" w:rsidRDefault="00011925" w:rsidP="00011925">
      <w:pPr>
        <w:pStyle w:val="ac"/>
        <w:rPr>
          <w:color w:val="000000"/>
          <w:sz w:val="28"/>
          <w:szCs w:val="28"/>
          <w:shd w:val="clear" w:color="auto" w:fill="FFFFFF"/>
        </w:rPr>
      </w:pPr>
    </w:p>
    <w:p w:rsidR="00011925" w:rsidRPr="003D3800" w:rsidRDefault="00011925" w:rsidP="00011925">
      <w:pPr>
        <w:pStyle w:val="ac"/>
        <w:rPr>
          <w:color w:val="000000"/>
          <w:sz w:val="28"/>
          <w:szCs w:val="28"/>
          <w:shd w:val="clear" w:color="auto" w:fill="FFFFFF"/>
        </w:rPr>
      </w:pPr>
    </w:p>
    <w:p w:rsidR="000C5263" w:rsidRDefault="000C5263" w:rsidP="00011925">
      <w:pPr>
        <w:spacing w:after="0" w:line="240" w:lineRule="auto"/>
        <w:ind w:firstLine="567"/>
        <w:jc w:val="center"/>
        <w:rPr>
          <w:rFonts w:ascii="Times New Roman" w:hAnsi="Times New Roman"/>
          <w:b/>
          <w:sz w:val="28"/>
          <w:szCs w:val="28"/>
        </w:rPr>
      </w:pPr>
    </w:p>
    <w:p w:rsidR="007C4269" w:rsidRDefault="007C4269" w:rsidP="00011925">
      <w:pPr>
        <w:spacing w:after="0" w:line="240" w:lineRule="auto"/>
        <w:ind w:firstLine="567"/>
        <w:jc w:val="center"/>
        <w:rPr>
          <w:rFonts w:ascii="Times New Roman" w:hAnsi="Times New Roman"/>
          <w:b/>
          <w:sz w:val="28"/>
          <w:szCs w:val="28"/>
        </w:rPr>
      </w:pPr>
    </w:p>
    <w:p w:rsidR="0054020A" w:rsidRDefault="0054020A" w:rsidP="00011925">
      <w:pPr>
        <w:spacing w:after="0" w:line="240" w:lineRule="auto"/>
        <w:ind w:firstLine="567"/>
        <w:jc w:val="center"/>
        <w:rPr>
          <w:rFonts w:ascii="Times New Roman" w:hAnsi="Times New Roman"/>
          <w:b/>
          <w:sz w:val="28"/>
          <w:szCs w:val="28"/>
        </w:rPr>
      </w:pPr>
    </w:p>
    <w:p w:rsidR="00011925" w:rsidRPr="003D3800" w:rsidRDefault="00011925" w:rsidP="00011925">
      <w:pPr>
        <w:spacing w:after="0" w:line="240" w:lineRule="auto"/>
        <w:ind w:firstLine="567"/>
        <w:jc w:val="center"/>
        <w:rPr>
          <w:rFonts w:ascii="Times New Roman" w:hAnsi="Times New Roman"/>
          <w:b/>
          <w:sz w:val="28"/>
          <w:szCs w:val="28"/>
        </w:rPr>
      </w:pPr>
      <w:r w:rsidRPr="003D3800">
        <w:rPr>
          <w:rFonts w:ascii="Times New Roman" w:hAnsi="Times New Roman"/>
          <w:b/>
          <w:sz w:val="28"/>
          <w:szCs w:val="28"/>
        </w:rPr>
        <w:lastRenderedPageBreak/>
        <w:t>СПИСОК ЛИТЕРАТУРЫ И ИНТЕРНЕТ – РЕСУРСОВ</w:t>
      </w:r>
    </w:p>
    <w:p w:rsidR="00011925" w:rsidRPr="003D3800" w:rsidRDefault="00011925" w:rsidP="00011925">
      <w:pPr>
        <w:spacing w:after="0" w:line="240" w:lineRule="auto"/>
        <w:ind w:firstLine="567"/>
        <w:jc w:val="center"/>
        <w:rPr>
          <w:rFonts w:ascii="Times New Roman" w:hAnsi="Times New Roman"/>
          <w:sz w:val="28"/>
          <w:szCs w:val="28"/>
        </w:rPr>
      </w:pP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b/>
          <w:sz w:val="28"/>
          <w:szCs w:val="28"/>
        </w:rPr>
        <w:t xml:space="preserve"> 1</w:t>
      </w:r>
      <w:r w:rsidRPr="003D3800">
        <w:rPr>
          <w:rFonts w:ascii="Times New Roman" w:hAnsi="Times New Roman"/>
          <w:sz w:val="28"/>
          <w:szCs w:val="28"/>
          <w:u w:val="single"/>
        </w:rPr>
        <w:t>.</w:t>
      </w:r>
      <w:r w:rsidRPr="003D3800">
        <w:rPr>
          <w:rFonts w:ascii="Times New Roman" w:hAnsi="Times New Roman"/>
          <w:sz w:val="28"/>
          <w:szCs w:val="28"/>
        </w:rPr>
        <w:t>Методические рекомендации об организации деятельности лагерей с дневным пребыванием детей и подростков Пензенской области</w:t>
      </w:r>
    </w:p>
    <w:p w:rsidR="00011925" w:rsidRPr="003D3800" w:rsidRDefault="00011925" w:rsidP="00011925">
      <w:pPr>
        <w:tabs>
          <w:tab w:val="num" w:pos="786"/>
        </w:tabs>
        <w:spacing w:after="0" w:line="240" w:lineRule="auto"/>
        <w:contextualSpacing/>
        <w:jc w:val="both"/>
        <w:rPr>
          <w:rFonts w:ascii="Times New Roman" w:hAnsi="Times New Roman"/>
          <w:sz w:val="28"/>
          <w:szCs w:val="28"/>
        </w:rPr>
      </w:pPr>
      <w:r w:rsidRPr="003D3800">
        <w:rPr>
          <w:rFonts w:ascii="Times New Roman" w:hAnsi="Times New Roman"/>
          <w:b/>
          <w:sz w:val="28"/>
          <w:szCs w:val="28"/>
        </w:rPr>
        <w:t>2.</w:t>
      </w:r>
      <w:r w:rsidRPr="003D3800">
        <w:rPr>
          <w:rFonts w:ascii="Times New Roman" w:hAnsi="Times New Roman"/>
          <w:sz w:val="28"/>
          <w:szCs w:val="28"/>
        </w:rPr>
        <w:t>Григоренко Ю.Н., Кострецова У.Ю., Кипарис-2: Учебное пособие по организации детского досуга в детских оздоровительных лагерях и школе. – М.: Педагогическое общество России, 2002.</w:t>
      </w:r>
    </w:p>
    <w:p w:rsidR="00011925" w:rsidRPr="003D3800" w:rsidRDefault="00011925" w:rsidP="00011925">
      <w:pPr>
        <w:tabs>
          <w:tab w:val="num" w:pos="786"/>
        </w:tabs>
        <w:spacing w:after="0" w:line="240" w:lineRule="auto"/>
        <w:contextualSpacing/>
        <w:jc w:val="both"/>
        <w:rPr>
          <w:rFonts w:ascii="Times New Roman" w:hAnsi="Times New Roman"/>
          <w:sz w:val="28"/>
          <w:szCs w:val="28"/>
        </w:rPr>
      </w:pPr>
      <w:r w:rsidRPr="003D3800">
        <w:rPr>
          <w:rFonts w:ascii="Times New Roman" w:hAnsi="Times New Roman"/>
          <w:b/>
          <w:sz w:val="28"/>
          <w:szCs w:val="28"/>
        </w:rPr>
        <w:t>3</w:t>
      </w:r>
      <w:r w:rsidRPr="003D3800">
        <w:rPr>
          <w:rFonts w:ascii="Times New Roman" w:hAnsi="Times New Roman"/>
          <w:sz w:val="28"/>
          <w:szCs w:val="28"/>
        </w:rPr>
        <w:t>.Гузенко А.П. Как сделать отдых детей незабываемым праздником. Волгоград: Учитель, 2007</w:t>
      </w:r>
    </w:p>
    <w:p w:rsidR="00011925" w:rsidRPr="003D3800" w:rsidRDefault="00011925" w:rsidP="00011925">
      <w:pPr>
        <w:tabs>
          <w:tab w:val="num" w:pos="786"/>
        </w:tabs>
        <w:spacing w:after="0" w:line="240" w:lineRule="auto"/>
        <w:contextualSpacing/>
        <w:jc w:val="both"/>
        <w:rPr>
          <w:rFonts w:ascii="Times New Roman" w:hAnsi="Times New Roman"/>
          <w:sz w:val="28"/>
          <w:szCs w:val="28"/>
        </w:rPr>
      </w:pPr>
      <w:r w:rsidRPr="003D3800">
        <w:rPr>
          <w:rFonts w:ascii="Times New Roman" w:hAnsi="Times New Roman"/>
          <w:b/>
          <w:sz w:val="28"/>
          <w:szCs w:val="28"/>
        </w:rPr>
        <w:t>4</w:t>
      </w:r>
      <w:r w:rsidRPr="003D3800">
        <w:rPr>
          <w:rFonts w:ascii="Times New Roman" w:hAnsi="Times New Roman"/>
          <w:sz w:val="28"/>
          <w:szCs w:val="28"/>
        </w:rPr>
        <w:t>.Нещерет Л.Г. Хочу быть лидером! Выпуск 4.-Н. Новгород: изд-во ООО «Педагогические технологии», 2006.</w:t>
      </w:r>
    </w:p>
    <w:p w:rsidR="00011925" w:rsidRPr="003D3800" w:rsidRDefault="00011925" w:rsidP="00011925">
      <w:pPr>
        <w:tabs>
          <w:tab w:val="num" w:pos="786"/>
          <w:tab w:val="num" w:pos="1210"/>
        </w:tabs>
        <w:spacing w:after="0" w:line="240" w:lineRule="auto"/>
        <w:contextualSpacing/>
        <w:jc w:val="both"/>
        <w:rPr>
          <w:rFonts w:ascii="Times New Roman" w:hAnsi="Times New Roman"/>
          <w:b/>
          <w:sz w:val="28"/>
          <w:szCs w:val="28"/>
        </w:rPr>
      </w:pPr>
      <w:r w:rsidRPr="003D3800">
        <w:rPr>
          <w:rFonts w:ascii="Times New Roman" w:hAnsi="Times New Roman"/>
          <w:b/>
          <w:sz w:val="28"/>
          <w:szCs w:val="28"/>
        </w:rPr>
        <w:t>5</w:t>
      </w:r>
      <w:r w:rsidRPr="003D3800">
        <w:rPr>
          <w:rFonts w:ascii="Times New Roman" w:hAnsi="Times New Roman"/>
          <w:sz w:val="28"/>
          <w:szCs w:val="28"/>
        </w:rPr>
        <w:t xml:space="preserve">.Организация досуговых, творческих и игровых мероприятий в летнем лагере. С.И.Лобачева.Москва: ВАКО, </w:t>
      </w:r>
      <w:smartTag w:uri="urn:schemas-microsoft-com:office:smarttags" w:element="metricconverter">
        <w:smartTagPr>
          <w:attr w:name="ProductID" w:val="2007 г"/>
        </w:smartTagPr>
        <w:r w:rsidRPr="003D3800">
          <w:rPr>
            <w:rFonts w:ascii="Times New Roman" w:hAnsi="Times New Roman"/>
            <w:sz w:val="28"/>
            <w:szCs w:val="28"/>
          </w:rPr>
          <w:t>2007 г</w:t>
        </w:r>
      </w:smartTag>
      <w:r w:rsidRPr="003D3800">
        <w:rPr>
          <w:rFonts w:ascii="Times New Roman" w:hAnsi="Times New Roman"/>
          <w:sz w:val="28"/>
          <w:szCs w:val="28"/>
        </w:rPr>
        <w:t>.</w:t>
      </w:r>
    </w:p>
    <w:p w:rsidR="00011925" w:rsidRPr="003D3800" w:rsidRDefault="00011925" w:rsidP="00011925">
      <w:pPr>
        <w:tabs>
          <w:tab w:val="num" w:pos="786"/>
          <w:tab w:val="num" w:pos="1210"/>
        </w:tabs>
        <w:spacing w:after="0" w:line="240" w:lineRule="auto"/>
        <w:contextualSpacing/>
        <w:jc w:val="both"/>
        <w:rPr>
          <w:rFonts w:ascii="Times New Roman" w:hAnsi="Times New Roman"/>
          <w:b/>
          <w:sz w:val="28"/>
          <w:szCs w:val="28"/>
        </w:rPr>
      </w:pPr>
      <w:r w:rsidRPr="003D3800">
        <w:rPr>
          <w:rFonts w:ascii="Times New Roman" w:hAnsi="Times New Roman"/>
          <w:b/>
          <w:sz w:val="28"/>
          <w:szCs w:val="28"/>
        </w:rPr>
        <w:t>6</w:t>
      </w:r>
      <w:r w:rsidRPr="003D3800">
        <w:rPr>
          <w:rFonts w:ascii="Times New Roman" w:hAnsi="Times New Roman"/>
          <w:sz w:val="28"/>
          <w:szCs w:val="28"/>
        </w:rPr>
        <w:t>.Учебник для  вожатого. М.П.Кулаченко – Ростов на Дону: Феникс, 2008.</w:t>
      </w:r>
    </w:p>
    <w:p w:rsidR="00011925" w:rsidRPr="003D3800" w:rsidRDefault="00011925" w:rsidP="00011925">
      <w:pPr>
        <w:widowControl w:val="0"/>
        <w:shd w:val="clear" w:color="auto" w:fill="FFFFFF"/>
        <w:tabs>
          <w:tab w:val="left" w:pos="480"/>
          <w:tab w:val="num" w:pos="786"/>
        </w:tabs>
        <w:autoSpaceDE w:val="0"/>
        <w:autoSpaceDN w:val="0"/>
        <w:adjustRightInd w:val="0"/>
        <w:spacing w:after="0" w:line="240" w:lineRule="auto"/>
        <w:ind w:right="58"/>
        <w:contextualSpacing/>
        <w:jc w:val="both"/>
        <w:rPr>
          <w:rFonts w:ascii="Times New Roman" w:hAnsi="Times New Roman"/>
          <w:spacing w:val="-17"/>
          <w:sz w:val="28"/>
          <w:szCs w:val="28"/>
        </w:rPr>
      </w:pPr>
      <w:r w:rsidRPr="003D3800">
        <w:rPr>
          <w:rFonts w:ascii="Times New Roman" w:hAnsi="Times New Roman"/>
          <w:sz w:val="28"/>
          <w:szCs w:val="28"/>
        </w:rPr>
        <w:t>7.Голубев Н.К. Диагностика и прогнозирование воспитательного процесса. П., 1988.</w:t>
      </w:r>
    </w:p>
    <w:p w:rsidR="00011925" w:rsidRPr="003D3800" w:rsidRDefault="00011925" w:rsidP="00011925">
      <w:pPr>
        <w:widowControl w:val="0"/>
        <w:shd w:val="clear" w:color="auto" w:fill="FFFFFF"/>
        <w:tabs>
          <w:tab w:val="left" w:pos="480"/>
          <w:tab w:val="num" w:pos="786"/>
        </w:tabs>
        <w:autoSpaceDE w:val="0"/>
        <w:autoSpaceDN w:val="0"/>
        <w:adjustRightInd w:val="0"/>
        <w:spacing w:after="0" w:line="240" w:lineRule="auto"/>
        <w:ind w:right="58"/>
        <w:contextualSpacing/>
        <w:jc w:val="both"/>
        <w:rPr>
          <w:rFonts w:ascii="Times New Roman" w:hAnsi="Times New Roman"/>
          <w:spacing w:val="-17"/>
          <w:sz w:val="28"/>
          <w:szCs w:val="28"/>
        </w:rPr>
      </w:pPr>
      <w:r w:rsidRPr="003D3800">
        <w:rPr>
          <w:rFonts w:ascii="Times New Roman" w:hAnsi="Times New Roman"/>
          <w:b/>
          <w:sz w:val="28"/>
          <w:szCs w:val="28"/>
        </w:rPr>
        <w:t>8</w:t>
      </w:r>
      <w:r w:rsidRPr="003D3800">
        <w:rPr>
          <w:rFonts w:ascii="Times New Roman" w:hAnsi="Times New Roman"/>
          <w:sz w:val="28"/>
          <w:szCs w:val="28"/>
        </w:rPr>
        <w:t>.Калениц Т.Н., Кейлина З.А. Внеклассная и вне</w:t>
      </w:r>
      <w:r w:rsidRPr="003D3800">
        <w:rPr>
          <w:rFonts w:ascii="Times New Roman" w:hAnsi="Times New Roman"/>
          <w:spacing w:val="-5"/>
          <w:sz w:val="28"/>
          <w:szCs w:val="28"/>
        </w:rPr>
        <w:t>школьная работа с учащимися. М.,: Просвещение, 1980.</w:t>
      </w:r>
    </w:p>
    <w:p w:rsidR="00011925" w:rsidRPr="003D3800" w:rsidRDefault="00011925" w:rsidP="00011925">
      <w:pPr>
        <w:widowControl w:val="0"/>
        <w:shd w:val="clear" w:color="auto" w:fill="FFFFFF"/>
        <w:tabs>
          <w:tab w:val="left" w:pos="480"/>
          <w:tab w:val="num" w:pos="786"/>
        </w:tabs>
        <w:autoSpaceDE w:val="0"/>
        <w:autoSpaceDN w:val="0"/>
        <w:adjustRightInd w:val="0"/>
        <w:spacing w:after="0" w:line="240" w:lineRule="auto"/>
        <w:ind w:right="58"/>
        <w:contextualSpacing/>
        <w:jc w:val="both"/>
        <w:rPr>
          <w:rFonts w:ascii="Times New Roman" w:hAnsi="Times New Roman"/>
          <w:spacing w:val="-17"/>
          <w:sz w:val="28"/>
          <w:szCs w:val="28"/>
        </w:rPr>
      </w:pPr>
      <w:r w:rsidRPr="003D3800">
        <w:rPr>
          <w:rFonts w:ascii="Times New Roman" w:hAnsi="Times New Roman"/>
          <w:b/>
          <w:sz w:val="28"/>
          <w:szCs w:val="28"/>
        </w:rPr>
        <w:t>9</w:t>
      </w:r>
      <w:r w:rsidRPr="003D3800">
        <w:rPr>
          <w:rFonts w:ascii="Times New Roman" w:hAnsi="Times New Roman"/>
          <w:sz w:val="28"/>
          <w:szCs w:val="28"/>
        </w:rPr>
        <w:t xml:space="preserve">.Лобачева С.И. Организация досуговых, творческих и игровых мероприятий в летнем лагере. Москва: ВАКО, </w:t>
      </w:r>
      <w:smartTag w:uri="urn:schemas-microsoft-com:office:smarttags" w:element="metricconverter">
        <w:smartTagPr>
          <w:attr w:name="ProductID" w:val="2007 г"/>
        </w:smartTagPr>
        <w:r w:rsidRPr="003D3800">
          <w:rPr>
            <w:rFonts w:ascii="Times New Roman" w:hAnsi="Times New Roman"/>
            <w:sz w:val="28"/>
            <w:szCs w:val="28"/>
          </w:rPr>
          <w:t>2007 г</w:t>
        </w:r>
      </w:smartTag>
      <w:r w:rsidRPr="003D3800">
        <w:rPr>
          <w:rFonts w:ascii="Times New Roman" w:hAnsi="Times New Roman"/>
          <w:sz w:val="28"/>
          <w:szCs w:val="28"/>
        </w:rPr>
        <w:t>.</w:t>
      </w:r>
    </w:p>
    <w:p w:rsidR="00011925" w:rsidRPr="003D3800" w:rsidRDefault="00011925" w:rsidP="00011925">
      <w:pPr>
        <w:widowControl w:val="0"/>
        <w:shd w:val="clear" w:color="auto" w:fill="FFFFFF"/>
        <w:tabs>
          <w:tab w:val="left" w:pos="624"/>
          <w:tab w:val="num" w:pos="786"/>
        </w:tabs>
        <w:autoSpaceDE w:val="0"/>
        <w:autoSpaceDN w:val="0"/>
        <w:adjustRightInd w:val="0"/>
        <w:spacing w:after="0" w:line="240" w:lineRule="auto"/>
        <w:ind w:right="62"/>
        <w:contextualSpacing/>
        <w:jc w:val="both"/>
        <w:rPr>
          <w:rFonts w:ascii="Times New Roman" w:hAnsi="Times New Roman"/>
          <w:spacing w:val="-19"/>
          <w:sz w:val="28"/>
          <w:szCs w:val="28"/>
        </w:rPr>
      </w:pPr>
      <w:r w:rsidRPr="003D3800">
        <w:rPr>
          <w:rFonts w:ascii="Times New Roman" w:hAnsi="Times New Roman"/>
          <w:b/>
          <w:sz w:val="28"/>
          <w:szCs w:val="28"/>
        </w:rPr>
        <w:t>10.</w:t>
      </w:r>
      <w:r w:rsidRPr="003D3800">
        <w:rPr>
          <w:rFonts w:ascii="Times New Roman" w:hAnsi="Times New Roman"/>
          <w:sz w:val="28"/>
          <w:szCs w:val="28"/>
        </w:rPr>
        <w:t>Радюк Е.А. Игровые модели досуга и оздоровления детей.- Волгоград: Учитель, 2008г.</w:t>
      </w:r>
    </w:p>
    <w:p w:rsidR="00011925" w:rsidRPr="003D3800" w:rsidRDefault="00011925" w:rsidP="00011925">
      <w:pPr>
        <w:widowControl w:val="0"/>
        <w:shd w:val="clear" w:color="auto" w:fill="FFFFFF"/>
        <w:tabs>
          <w:tab w:val="left" w:pos="624"/>
          <w:tab w:val="num" w:pos="786"/>
        </w:tabs>
        <w:autoSpaceDE w:val="0"/>
        <w:autoSpaceDN w:val="0"/>
        <w:adjustRightInd w:val="0"/>
        <w:spacing w:after="0" w:line="240" w:lineRule="auto"/>
        <w:ind w:right="62"/>
        <w:contextualSpacing/>
        <w:jc w:val="both"/>
        <w:rPr>
          <w:rFonts w:ascii="Times New Roman" w:hAnsi="Times New Roman"/>
          <w:spacing w:val="-19"/>
          <w:sz w:val="28"/>
          <w:szCs w:val="28"/>
        </w:rPr>
      </w:pPr>
      <w:r w:rsidRPr="003D3800">
        <w:rPr>
          <w:rFonts w:ascii="Times New Roman" w:hAnsi="Times New Roman"/>
          <w:b/>
          <w:sz w:val="28"/>
          <w:szCs w:val="28"/>
        </w:rPr>
        <w:t>11</w:t>
      </w:r>
      <w:r w:rsidRPr="003D3800">
        <w:rPr>
          <w:rFonts w:ascii="Times New Roman" w:hAnsi="Times New Roman"/>
          <w:sz w:val="28"/>
          <w:szCs w:val="28"/>
        </w:rPr>
        <w:t xml:space="preserve">.Трепетунова Л.И. и др.  Летний оздоровительный лагерь: массовые мероприятия. – Волгоград: Учитель – 2007г. </w:t>
      </w:r>
    </w:p>
    <w:p w:rsidR="00011925" w:rsidRPr="003D3800" w:rsidRDefault="00011925" w:rsidP="00011925">
      <w:pPr>
        <w:widowControl w:val="0"/>
        <w:shd w:val="clear" w:color="auto" w:fill="FFFFFF"/>
        <w:tabs>
          <w:tab w:val="left" w:pos="624"/>
          <w:tab w:val="num" w:pos="786"/>
        </w:tabs>
        <w:autoSpaceDE w:val="0"/>
        <w:autoSpaceDN w:val="0"/>
        <w:adjustRightInd w:val="0"/>
        <w:spacing w:after="0" w:line="240" w:lineRule="auto"/>
        <w:ind w:right="62"/>
        <w:contextualSpacing/>
        <w:jc w:val="both"/>
        <w:rPr>
          <w:rFonts w:ascii="Times New Roman" w:hAnsi="Times New Roman"/>
          <w:spacing w:val="-19"/>
          <w:sz w:val="28"/>
          <w:szCs w:val="28"/>
        </w:rPr>
      </w:pPr>
      <w:r w:rsidRPr="003D3800">
        <w:rPr>
          <w:rFonts w:ascii="Times New Roman" w:hAnsi="Times New Roman"/>
          <w:b/>
          <w:sz w:val="28"/>
          <w:szCs w:val="28"/>
        </w:rPr>
        <w:t>12</w:t>
      </w:r>
      <w:r w:rsidRPr="003D3800">
        <w:rPr>
          <w:rFonts w:ascii="Times New Roman" w:hAnsi="Times New Roman"/>
          <w:sz w:val="28"/>
          <w:szCs w:val="28"/>
        </w:rPr>
        <w:t>.Филимонов А.П.., Сперанская Н.И. Комплексная программа организации отдыха и оздоровления детей и подростков «Итоги пятилетки: Люди. Цифры. События». Вариант 2011. Практико-ориентированная монография. Тюмень, 2011.</w:t>
      </w:r>
    </w:p>
    <w:p w:rsidR="00011925" w:rsidRPr="003D3800" w:rsidRDefault="00011925" w:rsidP="00011925">
      <w:pPr>
        <w:widowControl w:val="0"/>
        <w:shd w:val="clear" w:color="auto" w:fill="FFFFFF"/>
        <w:tabs>
          <w:tab w:val="left" w:pos="624"/>
          <w:tab w:val="num" w:pos="786"/>
        </w:tabs>
        <w:autoSpaceDE w:val="0"/>
        <w:autoSpaceDN w:val="0"/>
        <w:adjustRightInd w:val="0"/>
        <w:spacing w:after="0" w:line="240" w:lineRule="auto"/>
        <w:ind w:right="58"/>
        <w:contextualSpacing/>
        <w:jc w:val="both"/>
        <w:rPr>
          <w:rFonts w:ascii="Times New Roman" w:hAnsi="Times New Roman"/>
          <w:spacing w:val="-18"/>
          <w:sz w:val="28"/>
          <w:szCs w:val="28"/>
        </w:rPr>
      </w:pPr>
      <w:r w:rsidRPr="003D3800">
        <w:rPr>
          <w:rFonts w:ascii="Times New Roman" w:hAnsi="Times New Roman"/>
          <w:b/>
          <w:sz w:val="28"/>
          <w:szCs w:val="28"/>
        </w:rPr>
        <w:t>13</w:t>
      </w:r>
      <w:r w:rsidRPr="003D3800">
        <w:rPr>
          <w:rFonts w:ascii="Times New Roman" w:hAnsi="Times New Roman"/>
          <w:sz w:val="28"/>
          <w:szCs w:val="28"/>
        </w:rPr>
        <w:t>.Шмаков С.А. Игры-шутки, игры-минутки. М., 1993.</w:t>
      </w:r>
    </w:p>
    <w:p w:rsidR="00011925" w:rsidRPr="003D3800" w:rsidRDefault="00011925" w:rsidP="00011925">
      <w:pPr>
        <w:widowControl w:val="0"/>
        <w:shd w:val="clear" w:color="auto" w:fill="FFFFFF"/>
        <w:tabs>
          <w:tab w:val="left" w:pos="624"/>
          <w:tab w:val="num" w:pos="786"/>
        </w:tabs>
        <w:autoSpaceDE w:val="0"/>
        <w:autoSpaceDN w:val="0"/>
        <w:adjustRightInd w:val="0"/>
        <w:spacing w:after="0" w:line="240" w:lineRule="auto"/>
        <w:ind w:right="53"/>
        <w:contextualSpacing/>
        <w:jc w:val="both"/>
        <w:rPr>
          <w:rFonts w:ascii="Times New Roman" w:hAnsi="Times New Roman"/>
          <w:spacing w:val="-21"/>
          <w:sz w:val="28"/>
          <w:szCs w:val="28"/>
        </w:rPr>
      </w:pPr>
      <w:r w:rsidRPr="003D3800">
        <w:rPr>
          <w:rFonts w:ascii="Times New Roman" w:hAnsi="Times New Roman"/>
          <w:b/>
          <w:sz w:val="28"/>
          <w:szCs w:val="28"/>
        </w:rPr>
        <w:t>14</w:t>
      </w:r>
      <w:r w:rsidRPr="003D3800">
        <w:rPr>
          <w:rFonts w:ascii="Times New Roman" w:hAnsi="Times New Roman"/>
          <w:sz w:val="28"/>
          <w:szCs w:val="28"/>
        </w:rPr>
        <w:t>.Шмаков С.А., Безродова Н. От игры к самовоспитанию. Сборник игр. М.; Новая школа. 1993.</w:t>
      </w:r>
    </w:p>
    <w:p w:rsidR="00011925" w:rsidRPr="003D3800" w:rsidRDefault="00011925" w:rsidP="00011925">
      <w:pPr>
        <w:widowControl w:val="0"/>
        <w:shd w:val="clear" w:color="auto" w:fill="FFFFFF"/>
        <w:tabs>
          <w:tab w:val="left" w:pos="624"/>
          <w:tab w:val="num" w:pos="786"/>
        </w:tabs>
        <w:autoSpaceDE w:val="0"/>
        <w:autoSpaceDN w:val="0"/>
        <w:adjustRightInd w:val="0"/>
        <w:spacing w:after="0" w:line="240" w:lineRule="auto"/>
        <w:contextualSpacing/>
        <w:jc w:val="both"/>
        <w:rPr>
          <w:rFonts w:ascii="Times New Roman" w:hAnsi="Times New Roman"/>
          <w:spacing w:val="-21"/>
          <w:sz w:val="28"/>
          <w:szCs w:val="28"/>
        </w:rPr>
      </w:pPr>
      <w:r w:rsidRPr="003D3800">
        <w:rPr>
          <w:rFonts w:ascii="Times New Roman" w:hAnsi="Times New Roman"/>
          <w:b/>
          <w:sz w:val="28"/>
          <w:szCs w:val="28"/>
        </w:rPr>
        <w:t>15</w:t>
      </w:r>
      <w:r w:rsidRPr="003D3800">
        <w:rPr>
          <w:rFonts w:ascii="Times New Roman" w:hAnsi="Times New Roman"/>
          <w:sz w:val="28"/>
          <w:szCs w:val="28"/>
        </w:rPr>
        <w:t>.Шмаков С.А. Ее величество— игра. М., 1992.</w:t>
      </w:r>
    </w:p>
    <w:p w:rsidR="00011925" w:rsidRPr="003D3800" w:rsidRDefault="00011925" w:rsidP="00011925">
      <w:pPr>
        <w:widowControl w:val="0"/>
        <w:shd w:val="clear" w:color="auto" w:fill="FFFFFF"/>
        <w:tabs>
          <w:tab w:val="left" w:pos="624"/>
          <w:tab w:val="num" w:pos="786"/>
        </w:tabs>
        <w:autoSpaceDE w:val="0"/>
        <w:autoSpaceDN w:val="0"/>
        <w:adjustRightInd w:val="0"/>
        <w:spacing w:after="0" w:line="240" w:lineRule="auto"/>
        <w:ind w:right="62"/>
        <w:contextualSpacing/>
        <w:jc w:val="both"/>
        <w:rPr>
          <w:rFonts w:ascii="Times New Roman" w:hAnsi="Times New Roman"/>
          <w:spacing w:val="-19"/>
          <w:sz w:val="28"/>
          <w:szCs w:val="28"/>
        </w:rPr>
      </w:pPr>
      <w:r w:rsidRPr="003D3800">
        <w:rPr>
          <w:rFonts w:ascii="Times New Roman" w:hAnsi="Times New Roman"/>
          <w:b/>
          <w:sz w:val="28"/>
          <w:szCs w:val="28"/>
        </w:rPr>
        <w:t>16</w:t>
      </w:r>
      <w:r w:rsidRPr="003D3800">
        <w:rPr>
          <w:rFonts w:ascii="Times New Roman" w:hAnsi="Times New Roman"/>
          <w:sz w:val="28"/>
          <w:szCs w:val="28"/>
        </w:rPr>
        <w:t>.Шуркова Н.Е., ПитюковВ.Ю. и др. Новые технологии воспитательного процесса. М., 1994.</w:t>
      </w:r>
    </w:p>
    <w:p w:rsidR="00011925" w:rsidRPr="003D3800" w:rsidRDefault="00011925" w:rsidP="00011925">
      <w:pPr>
        <w:widowControl w:val="0"/>
        <w:shd w:val="clear" w:color="auto" w:fill="FFFFFF"/>
        <w:tabs>
          <w:tab w:val="left" w:pos="624"/>
        </w:tabs>
        <w:autoSpaceDE w:val="0"/>
        <w:autoSpaceDN w:val="0"/>
        <w:adjustRightInd w:val="0"/>
        <w:spacing w:after="0" w:line="240" w:lineRule="auto"/>
        <w:ind w:left="1020" w:right="62"/>
        <w:contextualSpacing/>
        <w:jc w:val="both"/>
        <w:rPr>
          <w:rFonts w:ascii="Times New Roman" w:hAnsi="Times New Roman"/>
          <w:spacing w:val="-19"/>
          <w:sz w:val="28"/>
          <w:szCs w:val="28"/>
        </w:rPr>
      </w:pPr>
    </w:p>
    <w:p w:rsidR="00011925" w:rsidRPr="003D3800" w:rsidRDefault="00011925" w:rsidP="00011925">
      <w:pPr>
        <w:pStyle w:val="ab"/>
        <w:tabs>
          <w:tab w:val="num" w:pos="1020"/>
        </w:tabs>
        <w:spacing w:after="0" w:line="240" w:lineRule="auto"/>
        <w:ind w:left="0"/>
        <w:rPr>
          <w:rFonts w:ascii="Times New Roman" w:hAnsi="Times New Roman"/>
          <w:sz w:val="28"/>
          <w:szCs w:val="28"/>
        </w:rPr>
      </w:pPr>
    </w:p>
    <w:p w:rsidR="00011925" w:rsidRPr="003D3800" w:rsidRDefault="00011925" w:rsidP="00011925">
      <w:pPr>
        <w:pStyle w:val="ab"/>
        <w:tabs>
          <w:tab w:val="num" w:pos="1020"/>
        </w:tabs>
        <w:spacing w:after="0" w:line="240" w:lineRule="auto"/>
        <w:ind w:left="0"/>
        <w:rPr>
          <w:rFonts w:ascii="Times New Roman" w:hAnsi="Times New Roman"/>
          <w:sz w:val="28"/>
          <w:szCs w:val="28"/>
        </w:rPr>
      </w:pPr>
    </w:p>
    <w:p w:rsidR="00011925" w:rsidRPr="003D3800" w:rsidRDefault="00011925" w:rsidP="00011925">
      <w:pPr>
        <w:pStyle w:val="ab"/>
        <w:tabs>
          <w:tab w:val="num" w:pos="1020"/>
        </w:tabs>
        <w:spacing w:after="0" w:line="240" w:lineRule="auto"/>
        <w:ind w:left="0"/>
        <w:rPr>
          <w:rFonts w:ascii="Times New Roman" w:hAnsi="Times New Roman"/>
          <w:sz w:val="28"/>
          <w:szCs w:val="28"/>
        </w:rPr>
      </w:pPr>
    </w:p>
    <w:p w:rsidR="00011925" w:rsidRPr="003D3800" w:rsidRDefault="00011925" w:rsidP="00011925">
      <w:pPr>
        <w:pStyle w:val="ab"/>
        <w:tabs>
          <w:tab w:val="num" w:pos="1020"/>
        </w:tabs>
        <w:spacing w:after="0" w:line="240" w:lineRule="auto"/>
        <w:ind w:left="0"/>
        <w:rPr>
          <w:rFonts w:ascii="Times New Roman" w:hAnsi="Times New Roman"/>
          <w:sz w:val="28"/>
          <w:szCs w:val="28"/>
        </w:rPr>
      </w:pPr>
    </w:p>
    <w:p w:rsidR="00011925" w:rsidRPr="003D3800" w:rsidRDefault="00011925" w:rsidP="00011925">
      <w:pPr>
        <w:pStyle w:val="ab"/>
        <w:tabs>
          <w:tab w:val="num" w:pos="1020"/>
        </w:tabs>
        <w:spacing w:after="0" w:line="240" w:lineRule="auto"/>
        <w:ind w:left="0"/>
        <w:rPr>
          <w:rFonts w:ascii="Times New Roman" w:hAnsi="Times New Roman"/>
          <w:sz w:val="28"/>
          <w:szCs w:val="28"/>
        </w:rPr>
      </w:pPr>
    </w:p>
    <w:p w:rsidR="00011925" w:rsidRPr="003D3800" w:rsidRDefault="00011925" w:rsidP="00011925">
      <w:pPr>
        <w:pStyle w:val="ab"/>
        <w:tabs>
          <w:tab w:val="num" w:pos="1020"/>
        </w:tabs>
        <w:spacing w:after="0" w:line="240" w:lineRule="auto"/>
        <w:ind w:left="0"/>
        <w:rPr>
          <w:rFonts w:ascii="Times New Roman" w:hAnsi="Times New Roman"/>
          <w:sz w:val="28"/>
          <w:szCs w:val="28"/>
        </w:rPr>
      </w:pPr>
    </w:p>
    <w:p w:rsidR="00011925" w:rsidRPr="003D3800" w:rsidRDefault="00011925" w:rsidP="00011925">
      <w:pPr>
        <w:pStyle w:val="ab"/>
        <w:tabs>
          <w:tab w:val="num" w:pos="1020"/>
        </w:tabs>
        <w:spacing w:after="0" w:line="240" w:lineRule="auto"/>
        <w:ind w:left="0"/>
        <w:rPr>
          <w:rFonts w:ascii="Times New Roman" w:hAnsi="Times New Roman"/>
          <w:sz w:val="28"/>
          <w:szCs w:val="28"/>
        </w:rPr>
      </w:pPr>
    </w:p>
    <w:p w:rsidR="00011925" w:rsidRPr="003D3800" w:rsidRDefault="00011925" w:rsidP="00011925">
      <w:pPr>
        <w:pStyle w:val="ab"/>
        <w:tabs>
          <w:tab w:val="num" w:pos="1020"/>
        </w:tabs>
        <w:spacing w:after="0" w:line="240" w:lineRule="auto"/>
        <w:ind w:left="0"/>
        <w:rPr>
          <w:rFonts w:ascii="Times New Roman" w:hAnsi="Times New Roman"/>
          <w:sz w:val="28"/>
          <w:szCs w:val="28"/>
        </w:rPr>
      </w:pPr>
    </w:p>
    <w:p w:rsidR="00011925" w:rsidRPr="003D3800" w:rsidRDefault="00011925" w:rsidP="00011925">
      <w:pPr>
        <w:pStyle w:val="ab"/>
        <w:tabs>
          <w:tab w:val="num" w:pos="1020"/>
        </w:tabs>
        <w:spacing w:after="0" w:line="240" w:lineRule="auto"/>
        <w:ind w:left="0"/>
        <w:rPr>
          <w:rFonts w:ascii="Times New Roman" w:hAnsi="Times New Roman"/>
          <w:sz w:val="28"/>
          <w:szCs w:val="28"/>
        </w:rPr>
      </w:pPr>
    </w:p>
    <w:p w:rsidR="00011925" w:rsidRPr="003D3800" w:rsidRDefault="00011925" w:rsidP="00011925">
      <w:pPr>
        <w:pStyle w:val="ab"/>
        <w:tabs>
          <w:tab w:val="num" w:pos="1020"/>
        </w:tabs>
        <w:spacing w:after="0" w:line="240" w:lineRule="auto"/>
        <w:ind w:left="0"/>
        <w:jc w:val="right"/>
        <w:rPr>
          <w:rFonts w:ascii="Times New Roman" w:hAnsi="Times New Roman"/>
          <w:sz w:val="28"/>
          <w:szCs w:val="28"/>
        </w:rPr>
      </w:pPr>
      <w:r w:rsidRPr="003D3800">
        <w:rPr>
          <w:rFonts w:ascii="Times New Roman" w:hAnsi="Times New Roman"/>
          <w:sz w:val="28"/>
          <w:szCs w:val="28"/>
        </w:rPr>
        <w:lastRenderedPageBreak/>
        <w:t>Приложение 1</w:t>
      </w:r>
    </w:p>
    <w:p w:rsidR="00011925" w:rsidRPr="003D3800" w:rsidRDefault="00011925" w:rsidP="00011925">
      <w:pPr>
        <w:pStyle w:val="ab"/>
        <w:tabs>
          <w:tab w:val="num" w:pos="1020"/>
        </w:tabs>
        <w:spacing w:after="0" w:line="240" w:lineRule="auto"/>
        <w:ind w:left="0"/>
        <w:jc w:val="right"/>
        <w:rPr>
          <w:rFonts w:ascii="Times New Roman" w:hAnsi="Times New Roman"/>
          <w:sz w:val="28"/>
          <w:szCs w:val="28"/>
        </w:rPr>
      </w:pPr>
    </w:p>
    <w:p w:rsidR="00011925" w:rsidRPr="003D3800" w:rsidRDefault="00011925" w:rsidP="00011925">
      <w:pPr>
        <w:pStyle w:val="31"/>
        <w:ind w:firstLine="567"/>
        <w:rPr>
          <w:rFonts w:ascii="Times New Roman" w:hAnsi="Times New Roman" w:cs="Times New Roman"/>
          <w:sz w:val="28"/>
          <w:szCs w:val="28"/>
        </w:rPr>
      </w:pPr>
      <w:r w:rsidRPr="003D3800">
        <w:rPr>
          <w:rFonts w:ascii="Times New Roman" w:hAnsi="Times New Roman" w:cs="Times New Roman"/>
          <w:sz w:val="28"/>
          <w:szCs w:val="28"/>
        </w:rPr>
        <w:t>План-сетка</w:t>
      </w:r>
    </w:p>
    <w:tbl>
      <w:tblPr>
        <w:tblW w:w="829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8"/>
        <w:gridCol w:w="7290"/>
      </w:tblGrid>
      <w:tr w:rsidR="00011925" w:rsidRPr="003D3800" w:rsidTr="00011925">
        <w:tc>
          <w:tcPr>
            <w:tcW w:w="1008"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День</w:t>
            </w:r>
          </w:p>
        </w:tc>
        <w:tc>
          <w:tcPr>
            <w:tcW w:w="7290"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Мероприятия</w:t>
            </w:r>
          </w:p>
        </w:tc>
      </w:tr>
      <w:tr w:rsidR="00011925" w:rsidRPr="003D3800" w:rsidTr="00011925">
        <w:tc>
          <w:tcPr>
            <w:tcW w:w="1008"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1</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4</w:t>
            </w:r>
            <w:r w:rsidRPr="003D3800">
              <w:rPr>
                <w:rFonts w:ascii="Times New Roman" w:eastAsia="Times New Roman" w:hAnsi="Times New Roman"/>
                <w:sz w:val="28"/>
                <w:szCs w:val="28"/>
              </w:rPr>
              <w:t>.06</w:t>
            </w:r>
          </w:p>
        </w:tc>
        <w:tc>
          <w:tcPr>
            <w:tcW w:w="7290" w:type="dxa"/>
          </w:tcPr>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Операция «Уют» ( встреча детей, распределение по отрядам, разучивание речёвки ,песни).</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Минутка здоровья.</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Правила поведения в столовой,  лагере, режим дня.</w:t>
            </w:r>
          </w:p>
          <w:p w:rsidR="00011925" w:rsidRPr="00851160" w:rsidRDefault="00011925" w:rsidP="00011925">
            <w:pPr>
              <w:pStyle w:val="a9"/>
              <w:rPr>
                <w:rFonts w:ascii="Times New Roman" w:hAnsi="Times New Roman"/>
                <w:i/>
                <w:color w:val="000000"/>
                <w:sz w:val="28"/>
                <w:szCs w:val="28"/>
              </w:rPr>
            </w:pPr>
            <w:r w:rsidRPr="00851160">
              <w:rPr>
                <w:rFonts w:ascii="Times New Roman" w:hAnsi="Times New Roman"/>
                <w:i/>
                <w:sz w:val="28"/>
                <w:szCs w:val="28"/>
              </w:rPr>
              <w:t xml:space="preserve"> </w:t>
            </w:r>
            <w:r w:rsidRPr="0054613B">
              <w:rPr>
                <w:rFonts w:ascii="Times New Roman" w:hAnsi="Times New Roman"/>
                <w:i/>
                <w:color w:val="000000"/>
                <w:sz w:val="28"/>
                <w:szCs w:val="28"/>
              </w:rPr>
              <w:t xml:space="preserve">Игра –квест «Вместе весело шагать» </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Конкурс рисунков «Здравст</w:t>
            </w:r>
            <w:r>
              <w:rPr>
                <w:rFonts w:ascii="Times New Roman" w:hAnsi="Times New Roman"/>
                <w:i/>
                <w:sz w:val="28"/>
                <w:szCs w:val="28"/>
              </w:rPr>
              <w:t>вуй ЛЕТО-2018</w:t>
            </w:r>
            <w:r w:rsidRPr="003D3800">
              <w:rPr>
                <w:rFonts w:ascii="Times New Roman" w:hAnsi="Times New Roman"/>
                <w:i/>
                <w:sz w:val="28"/>
                <w:szCs w:val="28"/>
              </w:rPr>
              <w:t>».</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 xml:space="preserve"> Подготовка к открытию лагерной смены.</w:t>
            </w:r>
          </w:p>
          <w:p w:rsidR="00011925" w:rsidRPr="003D3800" w:rsidRDefault="00011925" w:rsidP="00011925">
            <w:pPr>
              <w:spacing w:line="240" w:lineRule="auto"/>
              <w:rPr>
                <w:rFonts w:ascii="Times New Roman" w:eastAsia="Times New Roman" w:hAnsi="Times New Roman"/>
                <w:b/>
                <w:i/>
                <w:sz w:val="28"/>
                <w:szCs w:val="28"/>
              </w:rPr>
            </w:pPr>
          </w:p>
        </w:tc>
      </w:tr>
      <w:tr w:rsidR="00011925" w:rsidRPr="003D3800" w:rsidTr="00011925">
        <w:tc>
          <w:tcPr>
            <w:tcW w:w="1008"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2</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5</w:t>
            </w:r>
            <w:r w:rsidRPr="003D3800">
              <w:rPr>
                <w:rFonts w:ascii="Times New Roman" w:eastAsia="Times New Roman" w:hAnsi="Times New Roman"/>
                <w:sz w:val="28"/>
                <w:szCs w:val="28"/>
              </w:rPr>
              <w:t>.06</w:t>
            </w:r>
          </w:p>
        </w:tc>
        <w:tc>
          <w:tcPr>
            <w:tcW w:w="7290" w:type="dxa"/>
          </w:tcPr>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 xml:space="preserve"> Минутка здоровья «Мой рост и мой вес».</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 xml:space="preserve"> Отрядные дела: оформление отрядных уголков, выбор командиров. </w:t>
            </w:r>
          </w:p>
          <w:p w:rsidR="00011925" w:rsidRPr="003D3800" w:rsidRDefault="00011925" w:rsidP="00011925">
            <w:pPr>
              <w:pStyle w:val="a9"/>
              <w:rPr>
                <w:rFonts w:ascii="Times New Roman" w:hAnsi="Times New Roman"/>
                <w:i/>
                <w:iCs/>
                <w:sz w:val="28"/>
                <w:szCs w:val="28"/>
              </w:rPr>
            </w:pPr>
            <w:r w:rsidRPr="003D3800">
              <w:rPr>
                <w:rFonts w:ascii="Times New Roman" w:hAnsi="Times New Roman"/>
                <w:i/>
                <w:sz w:val="28"/>
                <w:szCs w:val="28"/>
              </w:rPr>
              <w:t>Открытие лагерной смены.</w:t>
            </w:r>
          </w:p>
          <w:p w:rsidR="00011925" w:rsidRDefault="00011925" w:rsidP="00011925">
            <w:pPr>
              <w:shd w:val="clear" w:color="auto" w:fill="FFFFFF"/>
              <w:spacing w:after="129" w:line="240" w:lineRule="auto"/>
              <w:rPr>
                <w:rFonts w:ascii="Times New Roman" w:eastAsia="Times New Roman" w:hAnsi="Times New Roman" w:cs="Times New Roman"/>
                <w:i/>
                <w:color w:val="000000"/>
                <w:sz w:val="28"/>
                <w:szCs w:val="28"/>
              </w:rPr>
            </w:pPr>
            <w:r w:rsidRPr="0054613B">
              <w:rPr>
                <w:rFonts w:ascii="Times New Roman" w:eastAsia="Times New Roman" w:hAnsi="Times New Roman" w:cs="Times New Roman"/>
                <w:i/>
                <w:color w:val="000000"/>
                <w:sz w:val="28"/>
                <w:szCs w:val="28"/>
              </w:rPr>
              <w:t>Конкурсно – развлекательная программа «Ура! Каникулы!»</w:t>
            </w:r>
          </w:p>
          <w:p w:rsidR="00011925" w:rsidRPr="0054613B" w:rsidRDefault="00011925" w:rsidP="00011925">
            <w:pPr>
              <w:shd w:val="clear" w:color="auto" w:fill="FFFFFF"/>
              <w:spacing w:after="129"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Беседа «Что такое театр?»</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Подготовка к конкурсу   талантов.</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Подвижные игры на свежем воздухе.</w:t>
            </w:r>
          </w:p>
        </w:tc>
      </w:tr>
      <w:tr w:rsidR="00011925" w:rsidRPr="003D3800" w:rsidTr="00011925">
        <w:tc>
          <w:tcPr>
            <w:tcW w:w="1008"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3</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6</w:t>
            </w:r>
            <w:r w:rsidRPr="003D3800">
              <w:rPr>
                <w:rFonts w:ascii="Times New Roman" w:eastAsia="Times New Roman" w:hAnsi="Times New Roman"/>
                <w:sz w:val="28"/>
                <w:szCs w:val="28"/>
              </w:rPr>
              <w:t>.06</w:t>
            </w:r>
          </w:p>
        </w:tc>
        <w:tc>
          <w:tcPr>
            <w:tcW w:w="7290" w:type="dxa"/>
          </w:tcPr>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Минутка здоровья.</w:t>
            </w:r>
          </w:p>
          <w:p w:rsidR="00011925" w:rsidRPr="00405773" w:rsidRDefault="00011925" w:rsidP="00011925">
            <w:pPr>
              <w:shd w:val="clear" w:color="auto" w:fill="FFFFFF"/>
              <w:spacing w:after="129" w:line="240" w:lineRule="auto"/>
              <w:rPr>
                <w:rFonts w:ascii="Times New Roman" w:eastAsia="Times New Roman" w:hAnsi="Times New Roman" w:cs="Times New Roman"/>
                <w:i/>
                <w:color w:val="000000"/>
                <w:sz w:val="28"/>
                <w:szCs w:val="28"/>
              </w:rPr>
            </w:pPr>
            <w:r w:rsidRPr="003D3800">
              <w:rPr>
                <w:rFonts w:ascii="Times New Roman" w:hAnsi="Times New Roman"/>
                <w:i/>
                <w:sz w:val="28"/>
                <w:szCs w:val="28"/>
              </w:rPr>
              <w:t xml:space="preserve"> </w:t>
            </w:r>
            <w:r w:rsidRPr="0054613B">
              <w:rPr>
                <w:rFonts w:ascii="Times New Roman" w:eastAsia="Times New Roman" w:hAnsi="Times New Roman" w:cs="Times New Roman"/>
                <w:i/>
                <w:color w:val="000000"/>
                <w:sz w:val="28"/>
                <w:szCs w:val="28"/>
              </w:rPr>
              <w:t>Акция «Ветеран живёт рядом» (оказание помощи ветеранам ВОВ и труда)</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Конкурс рисунков: «</w:t>
            </w:r>
            <w:r>
              <w:rPr>
                <w:rFonts w:ascii="Times New Roman" w:hAnsi="Times New Roman"/>
                <w:i/>
                <w:sz w:val="28"/>
                <w:szCs w:val="28"/>
              </w:rPr>
              <w:t>Мой любимый сказочный герой»</w:t>
            </w:r>
          </w:p>
          <w:p w:rsidR="00011925" w:rsidRDefault="00011925" w:rsidP="00011925">
            <w:pPr>
              <w:pStyle w:val="a9"/>
              <w:rPr>
                <w:rFonts w:ascii="Times New Roman" w:hAnsi="Times New Roman"/>
                <w:i/>
                <w:sz w:val="28"/>
                <w:szCs w:val="28"/>
              </w:rPr>
            </w:pPr>
            <w:r>
              <w:rPr>
                <w:rFonts w:ascii="Times New Roman" w:hAnsi="Times New Roman"/>
                <w:i/>
                <w:sz w:val="28"/>
                <w:szCs w:val="28"/>
              </w:rPr>
              <w:t>Викторина»Знаю ли сказки А.С.Пушкина»</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Подготовка к конкурсу талантов.</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Экскурсия в библиотеку</w:t>
            </w:r>
          </w:p>
        </w:tc>
      </w:tr>
      <w:tr w:rsidR="00011925" w:rsidRPr="003D3800" w:rsidTr="00011925">
        <w:tc>
          <w:tcPr>
            <w:tcW w:w="1008" w:type="dxa"/>
          </w:tcPr>
          <w:p w:rsidR="00011925" w:rsidRPr="003D3800" w:rsidRDefault="00011925" w:rsidP="00011925">
            <w:pPr>
              <w:spacing w:line="240" w:lineRule="auto"/>
              <w:jc w:val="center"/>
              <w:rPr>
                <w:rFonts w:ascii="Times New Roman" w:eastAsia="Times New Roman" w:hAnsi="Times New Roman"/>
                <w:sz w:val="28"/>
                <w:szCs w:val="28"/>
              </w:rPr>
            </w:pPr>
          </w:p>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4</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7</w:t>
            </w:r>
            <w:r w:rsidRPr="003D3800">
              <w:rPr>
                <w:rFonts w:ascii="Times New Roman" w:eastAsia="Times New Roman" w:hAnsi="Times New Roman"/>
                <w:sz w:val="28"/>
                <w:szCs w:val="28"/>
              </w:rPr>
              <w:t>.06</w:t>
            </w:r>
          </w:p>
        </w:tc>
        <w:tc>
          <w:tcPr>
            <w:tcW w:w="7290" w:type="dxa"/>
          </w:tcPr>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Минутка здоровья.</w:t>
            </w:r>
          </w:p>
          <w:p w:rsidR="00011925" w:rsidRPr="00405773" w:rsidRDefault="00011925" w:rsidP="00011925">
            <w:pPr>
              <w:shd w:val="clear" w:color="auto" w:fill="FFFFFF"/>
              <w:spacing w:after="129" w:line="240" w:lineRule="auto"/>
              <w:rPr>
                <w:rFonts w:ascii="Times New Roman" w:eastAsia="Times New Roman" w:hAnsi="Times New Roman" w:cs="Times New Roman"/>
                <w:i/>
                <w:color w:val="000000"/>
                <w:sz w:val="28"/>
                <w:szCs w:val="28"/>
              </w:rPr>
            </w:pPr>
            <w:r w:rsidRPr="0054613B">
              <w:rPr>
                <w:rFonts w:ascii="Times New Roman" w:eastAsia="Times New Roman" w:hAnsi="Times New Roman" w:cs="Times New Roman"/>
                <w:i/>
                <w:color w:val="000000"/>
                <w:sz w:val="28"/>
                <w:szCs w:val="28"/>
              </w:rPr>
              <w:t>Интеллектуальная игра «Счастливый случай»</w:t>
            </w:r>
          </w:p>
          <w:p w:rsidR="00011925" w:rsidRDefault="00011925" w:rsidP="00011925">
            <w:pPr>
              <w:pStyle w:val="a9"/>
              <w:rPr>
                <w:rFonts w:ascii="Times New Roman" w:hAnsi="Times New Roman"/>
                <w:i/>
                <w:sz w:val="28"/>
                <w:szCs w:val="28"/>
              </w:rPr>
            </w:pPr>
            <w:r w:rsidRPr="003D3800">
              <w:rPr>
                <w:rFonts w:ascii="Times New Roman" w:hAnsi="Times New Roman"/>
                <w:i/>
                <w:sz w:val="28"/>
                <w:szCs w:val="28"/>
              </w:rPr>
              <w:t>Аукцион талантов (песни,номера).</w:t>
            </w:r>
          </w:p>
          <w:p w:rsidR="00011925" w:rsidRPr="003D3800" w:rsidRDefault="00011925" w:rsidP="00011925">
            <w:pPr>
              <w:pStyle w:val="a9"/>
              <w:rPr>
                <w:rFonts w:ascii="Times New Roman" w:hAnsi="Times New Roman"/>
                <w:i/>
                <w:sz w:val="28"/>
                <w:szCs w:val="28"/>
              </w:rPr>
            </w:pPr>
            <w:r>
              <w:rPr>
                <w:rFonts w:ascii="Times New Roman" w:hAnsi="Times New Roman"/>
                <w:i/>
                <w:sz w:val="28"/>
                <w:szCs w:val="28"/>
              </w:rPr>
              <w:t>Акция «Сделай доброе дело»</w:t>
            </w:r>
          </w:p>
          <w:p w:rsidR="00011925" w:rsidRDefault="00011925" w:rsidP="00011925">
            <w:pPr>
              <w:pStyle w:val="a9"/>
              <w:rPr>
                <w:rFonts w:ascii="Times New Roman" w:hAnsi="Times New Roman"/>
                <w:i/>
                <w:sz w:val="28"/>
                <w:szCs w:val="28"/>
              </w:rPr>
            </w:pPr>
            <w:r>
              <w:rPr>
                <w:rFonts w:ascii="Times New Roman" w:hAnsi="Times New Roman"/>
                <w:i/>
                <w:sz w:val="28"/>
                <w:szCs w:val="28"/>
              </w:rPr>
              <w:t>Изготовление поделок из бросового материала</w:t>
            </w:r>
          </w:p>
          <w:p w:rsidR="00011925" w:rsidRPr="00405773" w:rsidRDefault="00011925" w:rsidP="00011925">
            <w:pPr>
              <w:pStyle w:val="a9"/>
              <w:rPr>
                <w:rFonts w:ascii="Times New Roman" w:hAnsi="Times New Roman"/>
                <w:i/>
                <w:sz w:val="28"/>
                <w:szCs w:val="28"/>
              </w:rPr>
            </w:pPr>
            <w:r>
              <w:rPr>
                <w:rFonts w:ascii="Times New Roman" w:hAnsi="Times New Roman"/>
                <w:i/>
                <w:sz w:val="28"/>
                <w:szCs w:val="28"/>
              </w:rPr>
              <w:t>Экскурсия на станцию юннатов</w:t>
            </w:r>
          </w:p>
        </w:tc>
      </w:tr>
      <w:tr w:rsidR="00011925" w:rsidRPr="003D3800" w:rsidTr="00011925">
        <w:tc>
          <w:tcPr>
            <w:tcW w:w="1008"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5</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8</w:t>
            </w:r>
            <w:r w:rsidRPr="003D3800">
              <w:rPr>
                <w:rFonts w:ascii="Times New Roman" w:eastAsia="Times New Roman" w:hAnsi="Times New Roman"/>
                <w:sz w:val="28"/>
                <w:szCs w:val="28"/>
              </w:rPr>
              <w:t>.06</w:t>
            </w:r>
          </w:p>
        </w:tc>
        <w:tc>
          <w:tcPr>
            <w:tcW w:w="7290" w:type="dxa"/>
          </w:tcPr>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Минутка здоровья.</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Конкурс рисунков: «</w:t>
            </w:r>
            <w:r>
              <w:rPr>
                <w:rFonts w:ascii="Times New Roman" w:hAnsi="Times New Roman"/>
                <w:i/>
                <w:sz w:val="28"/>
                <w:szCs w:val="28"/>
              </w:rPr>
              <w:t>Правила дорожного движения</w:t>
            </w:r>
            <w:r w:rsidRPr="003D3800">
              <w:rPr>
                <w:rFonts w:ascii="Times New Roman" w:hAnsi="Times New Roman"/>
                <w:i/>
                <w:sz w:val="28"/>
                <w:szCs w:val="28"/>
              </w:rPr>
              <w:t>»</w:t>
            </w:r>
          </w:p>
          <w:p w:rsidR="00011925" w:rsidRPr="0054613B" w:rsidRDefault="00011925" w:rsidP="00011925">
            <w:pPr>
              <w:shd w:val="clear" w:color="auto" w:fill="FFFFFF"/>
              <w:spacing w:after="129" w:line="240" w:lineRule="auto"/>
              <w:rPr>
                <w:rFonts w:ascii="Times New Roman" w:eastAsia="Times New Roman" w:hAnsi="Times New Roman" w:cs="Times New Roman"/>
                <w:i/>
                <w:color w:val="000000"/>
                <w:sz w:val="28"/>
                <w:szCs w:val="28"/>
              </w:rPr>
            </w:pPr>
            <w:r w:rsidRPr="0054613B">
              <w:rPr>
                <w:rFonts w:ascii="Times New Roman" w:eastAsia="Times New Roman" w:hAnsi="Times New Roman" w:cs="Times New Roman"/>
                <w:i/>
                <w:color w:val="000000"/>
                <w:sz w:val="28"/>
                <w:szCs w:val="28"/>
              </w:rPr>
              <w:t>Спортивные соревнования «Ловкие, сильные, смелые».</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Правила поведения на дороге пешехода, велосипедиста.</w:t>
            </w:r>
          </w:p>
          <w:p w:rsidR="00011925" w:rsidRDefault="00011925" w:rsidP="00011925">
            <w:pPr>
              <w:pStyle w:val="a9"/>
              <w:rPr>
                <w:rFonts w:ascii="Times New Roman" w:hAnsi="Times New Roman"/>
                <w:i/>
                <w:sz w:val="28"/>
                <w:szCs w:val="28"/>
              </w:rPr>
            </w:pPr>
            <w:r>
              <w:rPr>
                <w:rFonts w:ascii="Times New Roman" w:hAnsi="Times New Roman"/>
                <w:i/>
                <w:sz w:val="28"/>
                <w:szCs w:val="28"/>
              </w:rPr>
              <w:t>Просмотр мультфильмов</w:t>
            </w:r>
          </w:p>
          <w:p w:rsidR="00011925" w:rsidRPr="003D3800" w:rsidRDefault="00011925" w:rsidP="00011925">
            <w:pPr>
              <w:pStyle w:val="a9"/>
              <w:rPr>
                <w:rFonts w:ascii="Times New Roman" w:hAnsi="Times New Roman"/>
                <w:i/>
                <w:sz w:val="28"/>
                <w:szCs w:val="28"/>
                <w:lang w:eastAsia="ru-RU"/>
              </w:rPr>
            </w:pPr>
            <w:r w:rsidRPr="003D3800">
              <w:rPr>
                <w:rFonts w:ascii="Times New Roman" w:hAnsi="Times New Roman"/>
                <w:i/>
                <w:sz w:val="28"/>
                <w:szCs w:val="28"/>
              </w:rPr>
              <w:t>Подвижные игры на свежем воздухе.</w:t>
            </w:r>
            <w:r w:rsidRPr="003D3800">
              <w:rPr>
                <w:rFonts w:ascii="Times New Roman" w:hAnsi="Times New Roman"/>
                <w:i/>
                <w:sz w:val="28"/>
                <w:szCs w:val="28"/>
                <w:lang w:eastAsia="ru-RU"/>
              </w:rPr>
              <w:t xml:space="preserve"> </w:t>
            </w:r>
          </w:p>
          <w:p w:rsidR="00011925" w:rsidRPr="003D3800" w:rsidRDefault="00011925" w:rsidP="00011925">
            <w:pPr>
              <w:pStyle w:val="a9"/>
              <w:rPr>
                <w:rFonts w:ascii="Times New Roman" w:hAnsi="Times New Roman"/>
                <w:i/>
                <w:sz w:val="28"/>
                <w:szCs w:val="28"/>
              </w:rPr>
            </w:pPr>
          </w:p>
        </w:tc>
      </w:tr>
      <w:tr w:rsidR="00011925" w:rsidRPr="003D3800" w:rsidTr="00011925">
        <w:trPr>
          <w:trHeight w:val="889"/>
        </w:trPr>
        <w:tc>
          <w:tcPr>
            <w:tcW w:w="1008"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lastRenderedPageBreak/>
              <w:t>6</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9</w:t>
            </w:r>
            <w:r w:rsidRPr="003D3800">
              <w:rPr>
                <w:rFonts w:ascii="Times New Roman" w:eastAsia="Times New Roman" w:hAnsi="Times New Roman"/>
                <w:sz w:val="28"/>
                <w:szCs w:val="28"/>
              </w:rPr>
              <w:t>.06</w:t>
            </w:r>
          </w:p>
        </w:tc>
        <w:tc>
          <w:tcPr>
            <w:tcW w:w="7290" w:type="dxa"/>
          </w:tcPr>
          <w:p w:rsidR="00011925" w:rsidRPr="003D3800" w:rsidRDefault="00011925" w:rsidP="00011925">
            <w:pPr>
              <w:pStyle w:val="a9"/>
              <w:rPr>
                <w:rFonts w:ascii="Times New Roman" w:hAnsi="Times New Roman"/>
                <w:i/>
                <w:iCs/>
                <w:sz w:val="28"/>
                <w:szCs w:val="28"/>
              </w:rPr>
            </w:pPr>
            <w:r w:rsidRPr="003D3800">
              <w:rPr>
                <w:rFonts w:ascii="Times New Roman" w:hAnsi="Times New Roman"/>
                <w:i/>
                <w:sz w:val="28"/>
                <w:szCs w:val="28"/>
              </w:rPr>
              <w:t xml:space="preserve">Минутка здоровья </w:t>
            </w:r>
            <w:r w:rsidRPr="003D3800">
              <w:rPr>
                <w:rFonts w:ascii="Times New Roman" w:hAnsi="Times New Roman"/>
                <w:i/>
                <w:iCs/>
                <w:sz w:val="28"/>
                <w:szCs w:val="28"/>
              </w:rPr>
              <w:t>.</w:t>
            </w:r>
          </w:p>
          <w:p w:rsidR="00011925" w:rsidRPr="00405773" w:rsidRDefault="00011925" w:rsidP="00011925">
            <w:pPr>
              <w:shd w:val="clear" w:color="auto" w:fill="FFFFFF"/>
              <w:spacing w:after="129" w:line="240" w:lineRule="auto"/>
              <w:rPr>
                <w:rFonts w:ascii="Times New Roman" w:eastAsia="Times New Roman" w:hAnsi="Times New Roman" w:cs="Times New Roman"/>
                <w:i/>
                <w:color w:val="000000"/>
                <w:sz w:val="28"/>
                <w:szCs w:val="28"/>
              </w:rPr>
            </w:pPr>
            <w:r w:rsidRPr="0054613B">
              <w:rPr>
                <w:rFonts w:ascii="Times New Roman" w:eastAsia="Times New Roman" w:hAnsi="Times New Roman" w:cs="Times New Roman"/>
                <w:i/>
                <w:color w:val="000000"/>
                <w:sz w:val="28"/>
                <w:szCs w:val="28"/>
              </w:rPr>
              <w:t>Игровая программа "Что мы знаем о здоровье»</w:t>
            </w:r>
          </w:p>
          <w:p w:rsidR="00011925" w:rsidRPr="003D3800" w:rsidRDefault="00011925" w:rsidP="00011925">
            <w:pPr>
              <w:pStyle w:val="a9"/>
              <w:rPr>
                <w:rFonts w:ascii="Times New Roman" w:hAnsi="Times New Roman"/>
                <w:bCs/>
                <w:i/>
                <w:sz w:val="28"/>
                <w:szCs w:val="28"/>
              </w:rPr>
            </w:pPr>
            <w:r w:rsidRPr="003D3800">
              <w:rPr>
                <w:rFonts w:ascii="Times New Roman" w:hAnsi="Times New Roman"/>
                <w:bCs/>
                <w:i/>
                <w:sz w:val="28"/>
                <w:szCs w:val="28"/>
              </w:rPr>
              <w:t>Уборка территории лагеря.</w:t>
            </w:r>
          </w:p>
          <w:p w:rsidR="00011925" w:rsidRPr="003D3800" w:rsidRDefault="00011925" w:rsidP="00011925">
            <w:pPr>
              <w:pStyle w:val="a9"/>
              <w:rPr>
                <w:rFonts w:ascii="Times New Roman" w:hAnsi="Times New Roman"/>
                <w:bCs/>
                <w:i/>
                <w:sz w:val="28"/>
                <w:szCs w:val="28"/>
              </w:rPr>
            </w:pPr>
            <w:r w:rsidRPr="003D3800">
              <w:rPr>
                <w:rFonts w:ascii="Times New Roman" w:hAnsi="Times New Roman"/>
                <w:bCs/>
                <w:i/>
                <w:sz w:val="28"/>
                <w:szCs w:val="28"/>
              </w:rPr>
              <w:t>Конкурс рисунков: «</w:t>
            </w:r>
            <w:r>
              <w:rPr>
                <w:rFonts w:ascii="Times New Roman" w:hAnsi="Times New Roman"/>
                <w:bCs/>
                <w:i/>
                <w:sz w:val="28"/>
                <w:szCs w:val="28"/>
              </w:rPr>
              <w:t>Спорт и я</w:t>
            </w:r>
            <w:r w:rsidRPr="003D3800">
              <w:rPr>
                <w:rFonts w:ascii="Times New Roman" w:hAnsi="Times New Roman"/>
                <w:bCs/>
                <w:i/>
                <w:sz w:val="28"/>
                <w:szCs w:val="28"/>
              </w:rPr>
              <w:t>»</w:t>
            </w:r>
          </w:p>
          <w:p w:rsidR="00011925" w:rsidRPr="003D3800" w:rsidRDefault="00011925" w:rsidP="00011925">
            <w:pPr>
              <w:pStyle w:val="a9"/>
              <w:rPr>
                <w:rFonts w:ascii="Times New Roman" w:hAnsi="Times New Roman"/>
                <w:bCs/>
                <w:i/>
                <w:sz w:val="28"/>
                <w:szCs w:val="28"/>
              </w:rPr>
            </w:pPr>
            <w:r w:rsidRPr="003D3800">
              <w:rPr>
                <w:rFonts w:ascii="Times New Roman" w:hAnsi="Times New Roman"/>
                <w:bCs/>
                <w:i/>
                <w:sz w:val="28"/>
                <w:szCs w:val="28"/>
              </w:rPr>
              <w:t xml:space="preserve"> </w:t>
            </w:r>
            <w:r>
              <w:rPr>
                <w:rFonts w:ascii="Times New Roman" w:hAnsi="Times New Roman"/>
                <w:bCs/>
                <w:i/>
                <w:sz w:val="28"/>
                <w:szCs w:val="28"/>
              </w:rPr>
              <w:t>Чемпионат мира по футболу</w:t>
            </w:r>
          </w:p>
          <w:p w:rsidR="00011925" w:rsidRPr="003D3800" w:rsidRDefault="00011925" w:rsidP="00011925">
            <w:pPr>
              <w:pStyle w:val="a9"/>
              <w:rPr>
                <w:rFonts w:ascii="Times New Roman" w:hAnsi="Times New Roman"/>
                <w:i/>
                <w:sz w:val="28"/>
                <w:szCs w:val="28"/>
              </w:rPr>
            </w:pPr>
          </w:p>
        </w:tc>
      </w:tr>
      <w:tr w:rsidR="00011925" w:rsidRPr="003D3800" w:rsidTr="00011925">
        <w:trPr>
          <w:trHeight w:val="1975"/>
        </w:trPr>
        <w:tc>
          <w:tcPr>
            <w:tcW w:w="1008"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7</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11</w:t>
            </w:r>
            <w:r w:rsidRPr="003D3800">
              <w:rPr>
                <w:rFonts w:ascii="Times New Roman" w:eastAsia="Times New Roman" w:hAnsi="Times New Roman"/>
                <w:sz w:val="28"/>
                <w:szCs w:val="28"/>
              </w:rPr>
              <w:t>.06</w:t>
            </w:r>
          </w:p>
        </w:tc>
        <w:tc>
          <w:tcPr>
            <w:tcW w:w="7290" w:type="dxa"/>
          </w:tcPr>
          <w:p w:rsidR="00011925" w:rsidRDefault="00011925" w:rsidP="00011925">
            <w:pPr>
              <w:pStyle w:val="a9"/>
              <w:rPr>
                <w:rFonts w:ascii="Times New Roman" w:hAnsi="Times New Roman"/>
                <w:i/>
                <w:sz w:val="28"/>
                <w:szCs w:val="28"/>
              </w:rPr>
            </w:pPr>
            <w:r w:rsidRPr="003D3800">
              <w:rPr>
                <w:rFonts w:ascii="Times New Roman" w:hAnsi="Times New Roman"/>
                <w:i/>
                <w:sz w:val="28"/>
                <w:szCs w:val="28"/>
              </w:rPr>
              <w:t xml:space="preserve"> Минутка здоровья </w:t>
            </w:r>
          </w:p>
          <w:p w:rsidR="00011925" w:rsidRPr="00405773" w:rsidRDefault="00011925" w:rsidP="00011925">
            <w:pPr>
              <w:shd w:val="clear" w:color="auto" w:fill="FFFFFF"/>
              <w:spacing w:after="129"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Акция « Нашему двору</w:t>
            </w:r>
            <w:r w:rsidRPr="0054613B">
              <w:rPr>
                <w:rFonts w:ascii="Times New Roman" w:eastAsia="Times New Roman" w:hAnsi="Times New Roman" w:cs="Times New Roman"/>
                <w:i/>
                <w:color w:val="000000"/>
                <w:sz w:val="28"/>
                <w:szCs w:val="28"/>
              </w:rPr>
              <w:t>, порядок и чистоту!»</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«Зеленая аптечка» первая помощь при укусах насекомых.</w:t>
            </w:r>
          </w:p>
          <w:p w:rsidR="00011925" w:rsidRDefault="00011925" w:rsidP="00011925">
            <w:pPr>
              <w:pStyle w:val="a9"/>
              <w:rPr>
                <w:rFonts w:ascii="Times New Roman" w:hAnsi="Times New Roman"/>
                <w:i/>
                <w:sz w:val="28"/>
                <w:szCs w:val="28"/>
              </w:rPr>
            </w:pPr>
            <w:r w:rsidRPr="003D3800">
              <w:rPr>
                <w:rFonts w:ascii="Times New Roman" w:hAnsi="Times New Roman"/>
                <w:i/>
                <w:sz w:val="28"/>
                <w:szCs w:val="28"/>
              </w:rPr>
              <w:t xml:space="preserve">Сочиняем </w:t>
            </w:r>
            <w:r>
              <w:rPr>
                <w:rFonts w:ascii="Times New Roman" w:hAnsi="Times New Roman"/>
                <w:i/>
                <w:sz w:val="28"/>
                <w:szCs w:val="28"/>
              </w:rPr>
              <w:t>загадки о животных</w:t>
            </w:r>
            <w:r w:rsidRPr="003D3800">
              <w:rPr>
                <w:rFonts w:ascii="Times New Roman" w:hAnsi="Times New Roman"/>
                <w:i/>
                <w:sz w:val="28"/>
                <w:szCs w:val="28"/>
              </w:rPr>
              <w:t xml:space="preserve">. </w:t>
            </w:r>
          </w:p>
          <w:p w:rsidR="00011925" w:rsidRPr="003D3800" w:rsidRDefault="00011925" w:rsidP="00011925">
            <w:pPr>
              <w:pStyle w:val="a9"/>
              <w:rPr>
                <w:rFonts w:ascii="Times New Roman" w:hAnsi="Times New Roman"/>
                <w:i/>
                <w:sz w:val="28"/>
                <w:szCs w:val="28"/>
              </w:rPr>
            </w:pP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Экскурсия на природу. Подвижные игры на свежем воздухе.</w:t>
            </w:r>
          </w:p>
          <w:p w:rsidR="00011925" w:rsidRPr="003D3800" w:rsidRDefault="00011925" w:rsidP="00011925">
            <w:pPr>
              <w:pStyle w:val="a9"/>
              <w:rPr>
                <w:rFonts w:ascii="Times New Roman" w:hAnsi="Times New Roman"/>
                <w:i/>
                <w:sz w:val="28"/>
                <w:szCs w:val="28"/>
              </w:rPr>
            </w:pPr>
          </w:p>
          <w:p w:rsidR="00011925" w:rsidRPr="003D3800" w:rsidRDefault="00011925" w:rsidP="00011925">
            <w:pPr>
              <w:pStyle w:val="a9"/>
              <w:rPr>
                <w:rFonts w:ascii="Times New Roman" w:hAnsi="Times New Roman"/>
                <w:i/>
                <w:sz w:val="28"/>
                <w:szCs w:val="28"/>
              </w:rPr>
            </w:pPr>
          </w:p>
        </w:tc>
      </w:tr>
      <w:tr w:rsidR="00011925" w:rsidRPr="003D3800" w:rsidTr="00011925">
        <w:tc>
          <w:tcPr>
            <w:tcW w:w="1008"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8</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13</w:t>
            </w:r>
            <w:r w:rsidRPr="003D3800">
              <w:rPr>
                <w:rFonts w:ascii="Times New Roman" w:eastAsia="Times New Roman" w:hAnsi="Times New Roman"/>
                <w:sz w:val="28"/>
                <w:szCs w:val="28"/>
              </w:rPr>
              <w:t>.06</w:t>
            </w:r>
          </w:p>
        </w:tc>
        <w:tc>
          <w:tcPr>
            <w:tcW w:w="7290" w:type="dxa"/>
          </w:tcPr>
          <w:p w:rsidR="00011925" w:rsidRDefault="00011925" w:rsidP="00011925">
            <w:pPr>
              <w:pStyle w:val="a9"/>
              <w:rPr>
                <w:rFonts w:ascii="Times New Roman" w:hAnsi="Times New Roman"/>
                <w:i/>
                <w:sz w:val="28"/>
                <w:szCs w:val="28"/>
              </w:rPr>
            </w:pPr>
            <w:r w:rsidRPr="003D3800">
              <w:rPr>
                <w:rFonts w:ascii="Times New Roman" w:hAnsi="Times New Roman"/>
                <w:i/>
                <w:sz w:val="28"/>
                <w:szCs w:val="28"/>
              </w:rPr>
              <w:t>Минутка здоровья .</w:t>
            </w:r>
          </w:p>
          <w:p w:rsidR="00011925" w:rsidRPr="003D3800" w:rsidRDefault="00011925" w:rsidP="00011925">
            <w:pPr>
              <w:pStyle w:val="a9"/>
              <w:rPr>
                <w:rFonts w:ascii="Times New Roman" w:hAnsi="Times New Roman"/>
                <w:i/>
                <w:sz w:val="28"/>
                <w:szCs w:val="28"/>
              </w:rPr>
            </w:pPr>
            <w:r w:rsidRPr="00CF4D60">
              <w:rPr>
                <w:rFonts w:ascii="Times New Roman" w:hAnsi="Times New Roman"/>
                <w:i/>
                <w:sz w:val="28"/>
                <w:szCs w:val="28"/>
              </w:rPr>
              <w:t>Игра «Через книгу - к добру и свету».</w:t>
            </w:r>
          </w:p>
          <w:p w:rsidR="00011925" w:rsidRDefault="00011925" w:rsidP="00011925">
            <w:pPr>
              <w:pStyle w:val="a9"/>
              <w:rPr>
                <w:rFonts w:ascii="Times New Roman" w:hAnsi="Times New Roman"/>
                <w:i/>
                <w:sz w:val="28"/>
                <w:szCs w:val="28"/>
              </w:rPr>
            </w:pPr>
            <w:r w:rsidRPr="00CF4D60">
              <w:rPr>
                <w:rFonts w:ascii="Times New Roman" w:hAnsi="Times New Roman"/>
                <w:i/>
                <w:sz w:val="28"/>
                <w:szCs w:val="28"/>
              </w:rPr>
              <w:t>Просмотр видеосюжетов «Россия-родина моя».</w:t>
            </w:r>
          </w:p>
          <w:p w:rsidR="00011925" w:rsidRDefault="00011925" w:rsidP="00011925">
            <w:pPr>
              <w:pStyle w:val="a9"/>
              <w:rPr>
                <w:rFonts w:ascii="Times New Roman" w:hAnsi="Times New Roman"/>
                <w:i/>
                <w:sz w:val="28"/>
                <w:szCs w:val="28"/>
              </w:rPr>
            </w:pPr>
            <w:r>
              <w:rPr>
                <w:rFonts w:ascii="Times New Roman" w:hAnsi="Times New Roman"/>
                <w:i/>
                <w:sz w:val="28"/>
                <w:szCs w:val="28"/>
              </w:rPr>
              <w:t>Викторина «О дружбе»</w:t>
            </w:r>
          </w:p>
          <w:p w:rsidR="00011925" w:rsidRPr="003D3800" w:rsidRDefault="00011925" w:rsidP="00011925">
            <w:pPr>
              <w:pStyle w:val="a9"/>
              <w:rPr>
                <w:rFonts w:ascii="Times New Roman" w:hAnsi="Times New Roman"/>
                <w:b/>
                <w:i/>
                <w:sz w:val="28"/>
                <w:szCs w:val="28"/>
                <w:u w:val="single"/>
              </w:rPr>
            </w:pPr>
            <w:r w:rsidRPr="003D3800">
              <w:rPr>
                <w:rFonts w:ascii="Times New Roman" w:hAnsi="Times New Roman"/>
                <w:i/>
                <w:sz w:val="28"/>
                <w:szCs w:val="28"/>
              </w:rPr>
              <w:t>Подвижные игры на свежем воздухе.</w:t>
            </w:r>
            <w:r w:rsidRPr="003D3800">
              <w:rPr>
                <w:rFonts w:ascii="Times New Roman" w:hAnsi="Times New Roman"/>
                <w:b/>
                <w:i/>
                <w:sz w:val="28"/>
                <w:szCs w:val="28"/>
                <w:u w:val="single"/>
              </w:rPr>
              <w:t xml:space="preserve">   </w:t>
            </w:r>
          </w:p>
          <w:p w:rsidR="00011925" w:rsidRPr="003D3800" w:rsidRDefault="00011925" w:rsidP="00011925">
            <w:pPr>
              <w:pStyle w:val="a9"/>
              <w:rPr>
                <w:rFonts w:ascii="Times New Roman" w:hAnsi="Times New Roman"/>
                <w:b/>
                <w:i/>
                <w:sz w:val="28"/>
                <w:szCs w:val="28"/>
              </w:rPr>
            </w:pPr>
          </w:p>
        </w:tc>
      </w:tr>
      <w:tr w:rsidR="00011925" w:rsidRPr="003D3800" w:rsidTr="00011925">
        <w:tc>
          <w:tcPr>
            <w:tcW w:w="1008"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9</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14</w:t>
            </w:r>
            <w:r w:rsidRPr="003D3800">
              <w:rPr>
                <w:rFonts w:ascii="Times New Roman" w:eastAsia="Times New Roman" w:hAnsi="Times New Roman"/>
                <w:sz w:val="28"/>
                <w:szCs w:val="28"/>
              </w:rPr>
              <w:t>.06</w:t>
            </w:r>
          </w:p>
        </w:tc>
        <w:tc>
          <w:tcPr>
            <w:tcW w:w="7290" w:type="dxa"/>
          </w:tcPr>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Минутка здоровья  «Путешествие в страну здоровья».</w:t>
            </w:r>
          </w:p>
          <w:p w:rsidR="00011925" w:rsidRPr="00CF4D60" w:rsidRDefault="00011925" w:rsidP="00011925">
            <w:pPr>
              <w:spacing w:after="0" w:line="240" w:lineRule="auto"/>
              <w:rPr>
                <w:rFonts w:ascii="Times New Roman" w:eastAsia="Times New Roman" w:hAnsi="Times New Roman"/>
                <w:i/>
                <w:sz w:val="28"/>
                <w:szCs w:val="28"/>
              </w:rPr>
            </w:pPr>
            <w:r w:rsidRPr="003D3800">
              <w:rPr>
                <w:rFonts w:ascii="Times New Roman" w:hAnsi="Times New Roman"/>
                <w:b/>
                <w:i/>
                <w:sz w:val="28"/>
                <w:szCs w:val="28"/>
              </w:rPr>
              <w:t xml:space="preserve"> </w:t>
            </w:r>
            <w:r>
              <w:rPr>
                <w:rFonts w:ascii="Times New Roman" w:hAnsi="Times New Roman"/>
                <w:i/>
                <w:sz w:val="28"/>
                <w:szCs w:val="28"/>
              </w:rPr>
              <w:t>Игра «Поле чудес»</w:t>
            </w:r>
          </w:p>
          <w:p w:rsidR="00011925" w:rsidRDefault="00011925" w:rsidP="00011925">
            <w:pPr>
              <w:pStyle w:val="a9"/>
              <w:rPr>
                <w:rFonts w:ascii="Times New Roman" w:hAnsi="Times New Roman"/>
                <w:i/>
                <w:sz w:val="28"/>
                <w:szCs w:val="28"/>
              </w:rPr>
            </w:pPr>
            <w:r>
              <w:rPr>
                <w:rFonts w:ascii="Times New Roman" w:hAnsi="Times New Roman"/>
                <w:i/>
                <w:sz w:val="28"/>
                <w:szCs w:val="28"/>
              </w:rPr>
              <w:t>Конкурс рисунков «Природы уголок»</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 xml:space="preserve">  Под девизом: «Мы  за здоровый образ жизни» </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 xml:space="preserve">  Первенство лагеря по различным видам   спорта.  </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Весёлые старты с мячом и шарами.</w:t>
            </w:r>
          </w:p>
          <w:p w:rsidR="00011925" w:rsidRPr="0019146D" w:rsidRDefault="00011925" w:rsidP="00011925">
            <w:pPr>
              <w:pStyle w:val="a9"/>
              <w:rPr>
                <w:rFonts w:ascii="Times New Roman" w:hAnsi="Times New Roman"/>
                <w:i/>
                <w:sz w:val="28"/>
                <w:szCs w:val="28"/>
              </w:rPr>
            </w:pPr>
            <w:r w:rsidRPr="0019146D">
              <w:rPr>
                <w:rFonts w:ascii="Times New Roman" w:hAnsi="Times New Roman"/>
                <w:i/>
                <w:sz w:val="28"/>
                <w:szCs w:val="28"/>
              </w:rPr>
              <w:t>Мастер – класс(Мастерская)</w:t>
            </w:r>
          </w:p>
          <w:p w:rsidR="00011925" w:rsidRPr="0019146D" w:rsidRDefault="00011925" w:rsidP="00011925">
            <w:pPr>
              <w:pStyle w:val="a9"/>
              <w:rPr>
                <w:rFonts w:ascii="Times New Roman" w:hAnsi="Times New Roman"/>
                <w:i/>
                <w:sz w:val="28"/>
                <w:szCs w:val="28"/>
              </w:rPr>
            </w:pPr>
            <w:r w:rsidRPr="0019146D">
              <w:rPr>
                <w:rFonts w:ascii="Times New Roman" w:hAnsi="Times New Roman"/>
                <w:i/>
                <w:sz w:val="28"/>
                <w:szCs w:val="28"/>
              </w:rPr>
              <w:t xml:space="preserve"> </w:t>
            </w:r>
          </w:p>
          <w:p w:rsidR="00011925" w:rsidRPr="003D3800" w:rsidRDefault="00011925" w:rsidP="00011925">
            <w:pPr>
              <w:pStyle w:val="a9"/>
              <w:rPr>
                <w:rFonts w:ascii="Times New Roman" w:hAnsi="Times New Roman"/>
                <w:b/>
                <w:i/>
                <w:sz w:val="28"/>
                <w:szCs w:val="28"/>
              </w:rPr>
            </w:pPr>
          </w:p>
        </w:tc>
      </w:tr>
      <w:tr w:rsidR="00011925" w:rsidRPr="003D3800" w:rsidTr="00011925">
        <w:tc>
          <w:tcPr>
            <w:tcW w:w="1008"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10</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15</w:t>
            </w:r>
            <w:r w:rsidRPr="003D3800">
              <w:rPr>
                <w:rFonts w:ascii="Times New Roman" w:eastAsia="Times New Roman" w:hAnsi="Times New Roman"/>
                <w:sz w:val="28"/>
                <w:szCs w:val="28"/>
              </w:rPr>
              <w:t>.06</w:t>
            </w:r>
          </w:p>
          <w:p w:rsidR="00011925" w:rsidRPr="003D3800" w:rsidRDefault="00011925" w:rsidP="00011925">
            <w:pPr>
              <w:spacing w:line="240" w:lineRule="auto"/>
              <w:jc w:val="center"/>
              <w:rPr>
                <w:rFonts w:ascii="Times New Roman" w:eastAsia="Times New Roman" w:hAnsi="Times New Roman"/>
                <w:sz w:val="28"/>
                <w:szCs w:val="28"/>
              </w:rPr>
            </w:pPr>
          </w:p>
        </w:tc>
        <w:tc>
          <w:tcPr>
            <w:tcW w:w="7290" w:type="dxa"/>
          </w:tcPr>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Минутка здоровья.</w:t>
            </w:r>
          </w:p>
          <w:p w:rsidR="00011925" w:rsidRDefault="00011925" w:rsidP="00011925">
            <w:pPr>
              <w:pStyle w:val="a9"/>
              <w:rPr>
                <w:rFonts w:ascii="Times New Roman" w:hAnsi="Times New Roman"/>
                <w:i/>
                <w:sz w:val="28"/>
                <w:szCs w:val="28"/>
              </w:rPr>
            </w:pPr>
            <w:r w:rsidRPr="003D3800">
              <w:rPr>
                <w:rFonts w:ascii="Times New Roman" w:hAnsi="Times New Roman"/>
                <w:i/>
                <w:sz w:val="28"/>
                <w:szCs w:val="28"/>
              </w:rPr>
              <w:t>Прогулка в лес (подготовка к выставке цветочных композиций)</w:t>
            </w:r>
            <w:r>
              <w:rPr>
                <w:rFonts w:ascii="Times New Roman" w:hAnsi="Times New Roman"/>
                <w:i/>
                <w:sz w:val="28"/>
                <w:szCs w:val="28"/>
              </w:rPr>
              <w:t xml:space="preserve"> </w:t>
            </w:r>
          </w:p>
          <w:p w:rsidR="00011925" w:rsidRPr="003D3800" w:rsidRDefault="00011925" w:rsidP="00011925">
            <w:pPr>
              <w:pStyle w:val="a9"/>
              <w:rPr>
                <w:rFonts w:ascii="Times New Roman" w:hAnsi="Times New Roman"/>
                <w:i/>
                <w:sz w:val="28"/>
                <w:szCs w:val="28"/>
              </w:rPr>
            </w:pPr>
            <w:r>
              <w:rPr>
                <w:rFonts w:ascii="Times New Roman" w:hAnsi="Times New Roman"/>
                <w:i/>
                <w:sz w:val="28"/>
                <w:szCs w:val="28"/>
              </w:rPr>
              <w:t>Викторина «Театральные куклы»</w:t>
            </w:r>
          </w:p>
          <w:p w:rsidR="00011925" w:rsidRDefault="00011925" w:rsidP="00011925">
            <w:pPr>
              <w:pStyle w:val="a9"/>
              <w:rPr>
                <w:rFonts w:ascii="Times New Roman" w:hAnsi="Times New Roman"/>
                <w:i/>
                <w:sz w:val="28"/>
                <w:szCs w:val="28"/>
              </w:rPr>
            </w:pPr>
            <w:r w:rsidRPr="003D3800">
              <w:rPr>
                <w:rFonts w:ascii="Times New Roman" w:hAnsi="Times New Roman"/>
                <w:i/>
                <w:sz w:val="28"/>
                <w:szCs w:val="28"/>
              </w:rPr>
              <w:t>Конкурсно – игровая программа « Праздник цветов».</w:t>
            </w:r>
          </w:p>
          <w:p w:rsidR="00011925" w:rsidRPr="003D3800" w:rsidRDefault="00011925" w:rsidP="00011925">
            <w:pPr>
              <w:pStyle w:val="a9"/>
              <w:rPr>
                <w:rFonts w:ascii="Times New Roman" w:hAnsi="Times New Roman"/>
                <w:i/>
                <w:sz w:val="28"/>
                <w:szCs w:val="28"/>
              </w:rPr>
            </w:pPr>
            <w:r>
              <w:rPr>
                <w:rFonts w:ascii="Times New Roman" w:hAnsi="Times New Roman"/>
                <w:i/>
                <w:sz w:val="28"/>
                <w:szCs w:val="28"/>
              </w:rPr>
              <w:t>Экскурсия в музей</w:t>
            </w:r>
          </w:p>
        </w:tc>
      </w:tr>
      <w:tr w:rsidR="00011925" w:rsidRPr="003D3800" w:rsidTr="00011925">
        <w:tc>
          <w:tcPr>
            <w:tcW w:w="1008" w:type="dxa"/>
          </w:tcPr>
          <w:p w:rsidR="00011925" w:rsidRPr="003D3800" w:rsidRDefault="00011925" w:rsidP="00011925">
            <w:pPr>
              <w:spacing w:line="240" w:lineRule="auto"/>
              <w:jc w:val="center"/>
              <w:rPr>
                <w:rFonts w:ascii="Times New Roman" w:eastAsia="Times New Roman" w:hAnsi="Times New Roman"/>
                <w:sz w:val="28"/>
                <w:szCs w:val="28"/>
              </w:rPr>
            </w:pPr>
          </w:p>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11</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16</w:t>
            </w:r>
            <w:r w:rsidRPr="003D3800">
              <w:rPr>
                <w:rFonts w:ascii="Times New Roman" w:eastAsia="Times New Roman" w:hAnsi="Times New Roman"/>
                <w:sz w:val="28"/>
                <w:szCs w:val="28"/>
              </w:rPr>
              <w:t>.06</w:t>
            </w:r>
          </w:p>
          <w:p w:rsidR="00011925" w:rsidRPr="003D3800" w:rsidRDefault="00011925" w:rsidP="00011925">
            <w:pPr>
              <w:spacing w:line="240" w:lineRule="auto"/>
              <w:jc w:val="center"/>
              <w:rPr>
                <w:rFonts w:ascii="Times New Roman" w:eastAsia="Times New Roman" w:hAnsi="Times New Roman"/>
                <w:sz w:val="28"/>
                <w:szCs w:val="28"/>
              </w:rPr>
            </w:pPr>
          </w:p>
        </w:tc>
        <w:tc>
          <w:tcPr>
            <w:tcW w:w="7290" w:type="dxa"/>
          </w:tcPr>
          <w:p w:rsidR="00011925" w:rsidRDefault="00011925" w:rsidP="00011925">
            <w:pPr>
              <w:pStyle w:val="a9"/>
              <w:rPr>
                <w:rFonts w:ascii="Times New Roman" w:hAnsi="Times New Roman"/>
                <w:i/>
                <w:sz w:val="28"/>
                <w:szCs w:val="28"/>
              </w:rPr>
            </w:pPr>
            <w:r w:rsidRPr="003D3800">
              <w:rPr>
                <w:rFonts w:ascii="Times New Roman" w:hAnsi="Times New Roman"/>
                <w:i/>
                <w:sz w:val="28"/>
                <w:szCs w:val="28"/>
              </w:rPr>
              <w:t>Минутка здоровья.</w:t>
            </w:r>
          </w:p>
          <w:p w:rsidR="00011925" w:rsidRPr="003D3800" w:rsidRDefault="00011925" w:rsidP="00011925">
            <w:pPr>
              <w:pStyle w:val="a9"/>
              <w:rPr>
                <w:rFonts w:ascii="Times New Roman" w:hAnsi="Times New Roman"/>
                <w:i/>
                <w:sz w:val="28"/>
                <w:szCs w:val="28"/>
              </w:rPr>
            </w:pPr>
            <w:r w:rsidRPr="0019146D">
              <w:rPr>
                <w:rFonts w:ascii="Times New Roman" w:hAnsi="Times New Roman"/>
                <w:i/>
                <w:sz w:val="28"/>
                <w:szCs w:val="28"/>
              </w:rPr>
              <w:t>Конкурсная программа «Мистер и Миссис Лето».</w:t>
            </w:r>
          </w:p>
          <w:p w:rsidR="00011925" w:rsidRDefault="00011925" w:rsidP="00011925">
            <w:pPr>
              <w:pStyle w:val="a9"/>
              <w:rPr>
                <w:rFonts w:ascii="Times New Roman" w:hAnsi="Times New Roman"/>
                <w:i/>
                <w:sz w:val="28"/>
                <w:szCs w:val="28"/>
              </w:rPr>
            </w:pPr>
            <w:r>
              <w:rPr>
                <w:rFonts w:ascii="Times New Roman" w:hAnsi="Times New Roman"/>
                <w:i/>
                <w:sz w:val="28"/>
                <w:szCs w:val="28"/>
              </w:rPr>
              <w:t>Игра «В поисках клада»</w:t>
            </w:r>
          </w:p>
          <w:p w:rsidR="00011925" w:rsidRPr="003D3800" w:rsidRDefault="00011925" w:rsidP="00011925">
            <w:pPr>
              <w:pStyle w:val="a9"/>
              <w:rPr>
                <w:rFonts w:ascii="Times New Roman" w:hAnsi="Times New Roman"/>
                <w:i/>
                <w:sz w:val="28"/>
                <w:szCs w:val="28"/>
              </w:rPr>
            </w:pPr>
            <w:r>
              <w:rPr>
                <w:rFonts w:ascii="Times New Roman" w:hAnsi="Times New Roman"/>
                <w:i/>
                <w:sz w:val="28"/>
                <w:szCs w:val="28"/>
              </w:rPr>
              <w:t>Конкурс рисунков «Моя любимая книжка</w:t>
            </w:r>
            <w:r w:rsidRPr="003D3800">
              <w:rPr>
                <w:rFonts w:ascii="Times New Roman" w:hAnsi="Times New Roman"/>
                <w:i/>
                <w:sz w:val="28"/>
                <w:szCs w:val="28"/>
              </w:rPr>
              <w:t>».</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Конкурс стихотворений о животных и птицах.</w:t>
            </w:r>
          </w:p>
          <w:p w:rsidR="00011925" w:rsidRPr="003D3800" w:rsidRDefault="00011925" w:rsidP="00011925">
            <w:pPr>
              <w:pStyle w:val="a9"/>
              <w:rPr>
                <w:rFonts w:ascii="Times New Roman" w:hAnsi="Times New Roman"/>
                <w:i/>
                <w:sz w:val="28"/>
                <w:szCs w:val="28"/>
              </w:rPr>
            </w:pPr>
            <w:r>
              <w:rPr>
                <w:rFonts w:ascii="Times New Roman" w:hAnsi="Times New Roman"/>
                <w:i/>
                <w:sz w:val="28"/>
                <w:szCs w:val="28"/>
              </w:rPr>
              <w:t>Весёлые старты</w:t>
            </w:r>
          </w:p>
          <w:p w:rsidR="00011925" w:rsidRPr="003D3800" w:rsidRDefault="00011925" w:rsidP="00011925">
            <w:pPr>
              <w:autoSpaceDE w:val="0"/>
              <w:autoSpaceDN w:val="0"/>
              <w:adjustRightInd w:val="0"/>
              <w:spacing w:after="0" w:line="240" w:lineRule="auto"/>
              <w:jc w:val="both"/>
              <w:rPr>
                <w:rFonts w:ascii="Times New Roman" w:hAnsi="Times New Roman"/>
                <w:b/>
                <w:i/>
                <w:sz w:val="28"/>
                <w:szCs w:val="28"/>
              </w:rPr>
            </w:pPr>
          </w:p>
        </w:tc>
      </w:tr>
      <w:tr w:rsidR="00011925" w:rsidRPr="003D3800" w:rsidTr="00011925">
        <w:tc>
          <w:tcPr>
            <w:tcW w:w="1008"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lastRenderedPageBreak/>
              <w:t>12</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18</w:t>
            </w:r>
            <w:r w:rsidRPr="003D3800">
              <w:rPr>
                <w:rFonts w:ascii="Times New Roman" w:eastAsia="Times New Roman" w:hAnsi="Times New Roman"/>
                <w:sz w:val="28"/>
                <w:szCs w:val="28"/>
              </w:rPr>
              <w:t>.06</w:t>
            </w:r>
          </w:p>
        </w:tc>
        <w:tc>
          <w:tcPr>
            <w:tcW w:w="7290" w:type="dxa"/>
          </w:tcPr>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Минутка здоровья .</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КВН « Всё обо всём».</w:t>
            </w:r>
          </w:p>
          <w:p w:rsidR="00011925" w:rsidRDefault="00011925" w:rsidP="00011925">
            <w:pPr>
              <w:shd w:val="clear" w:color="auto" w:fill="FFFFFF"/>
              <w:spacing w:after="129" w:line="240" w:lineRule="auto"/>
              <w:rPr>
                <w:rFonts w:ascii="Times New Roman" w:hAnsi="Times New Roman"/>
                <w:i/>
                <w:sz w:val="28"/>
                <w:szCs w:val="28"/>
              </w:rPr>
            </w:pPr>
            <w:r w:rsidRPr="003D3800">
              <w:rPr>
                <w:rFonts w:ascii="Times New Roman" w:hAnsi="Times New Roman"/>
                <w:i/>
                <w:sz w:val="28"/>
                <w:szCs w:val="28"/>
              </w:rPr>
              <w:t>Экскурсия – экологическая акция «Живи, родник</w:t>
            </w:r>
            <w:r>
              <w:rPr>
                <w:rFonts w:ascii="Times New Roman" w:hAnsi="Times New Roman"/>
                <w:i/>
                <w:sz w:val="28"/>
                <w:szCs w:val="28"/>
              </w:rPr>
              <w:t>»</w:t>
            </w:r>
          </w:p>
          <w:p w:rsidR="00011925" w:rsidRPr="0054613B" w:rsidRDefault="00011925" w:rsidP="00011925">
            <w:pPr>
              <w:shd w:val="clear" w:color="auto" w:fill="FFFFFF"/>
              <w:spacing w:after="129" w:line="240" w:lineRule="auto"/>
              <w:rPr>
                <w:rFonts w:ascii="Times New Roman" w:eastAsia="Times New Roman" w:hAnsi="Times New Roman" w:cs="Times New Roman"/>
                <w:i/>
                <w:color w:val="000000"/>
                <w:sz w:val="28"/>
                <w:szCs w:val="28"/>
              </w:rPr>
            </w:pPr>
            <w:r w:rsidRPr="0054613B">
              <w:rPr>
                <w:rFonts w:ascii="Times New Roman" w:eastAsia="Times New Roman" w:hAnsi="Times New Roman" w:cs="Times New Roman"/>
                <w:i/>
                <w:color w:val="000000"/>
                <w:sz w:val="28"/>
                <w:szCs w:val="28"/>
              </w:rPr>
              <w:t xml:space="preserve"> Конкурс рисунков «Здоровье глазами детей».</w:t>
            </w:r>
          </w:p>
          <w:p w:rsidR="00011925" w:rsidRPr="003D3800" w:rsidRDefault="00011925" w:rsidP="00011925">
            <w:pPr>
              <w:pStyle w:val="a9"/>
              <w:rPr>
                <w:rFonts w:ascii="Times New Roman" w:hAnsi="Times New Roman"/>
                <w:i/>
                <w:sz w:val="28"/>
                <w:szCs w:val="28"/>
                <w:lang w:eastAsia="ru-RU"/>
              </w:rPr>
            </w:pPr>
            <w:r>
              <w:rPr>
                <w:rFonts w:ascii="Times New Roman" w:hAnsi="Times New Roman"/>
                <w:i/>
                <w:sz w:val="28"/>
                <w:szCs w:val="28"/>
                <w:lang w:eastAsia="ru-RU"/>
              </w:rPr>
              <w:t>Волонтёрский конкурс «Лучшая поделка»</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Спортивные игры на воздухе.</w:t>
            </w:r>
          </w:p>
          <w:p w:rsidR="00011925" w:rsidRPr="003D3800" w:rsidRDefault="00011925" w:rsidP="00011925">
            <w:pPr>
              <w:shd w:val="clear" w:color="auto" w:fill="FFFFFF"/>
              <w:spacing w:after="129" w:line="240" w:lineRule="auto"/>
              <w:rPr>
                <w:rFonts w:ascii="Times New Roman" w:hAnsi="Times New Roman"/>
                <w:b/>
                <w:i/>
                <w:sz w:val="28"/>
                <w:szCs w:val="28"/>
              </w:rPr>
            </w:pPr>
          </w:p>
        </w:tc>
      </w:tr>
      <w:tr w:rsidR="00011925" w:rsidRPr="003D3800" w:rsidTr="00011925">
        <w:tc>
          <w:tcPr>
            <w:tcW w:w="1008"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13</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19</w:t>
            </w:r>
            <w:r w:rsidRPr="003D3800">
              <w:rPr>
                <w:rFonts w:ascii="Times New Roman" w:eastAsia="Times New Roman" w:hAnsi="Times New Roman"/>
                <w:sz w:val="28"/>
                <w:szCs w:val="28"/>
              </w:rPr>
              <w:t>.06</w:t>
            </w:r>
          </w:p>
        </w:tc>
        <w:tc>
          <w:tcPr>
            <w:tcW w:w="7290" w:type="dxa"/>
          </w:tcPr>
          <w:p w:rsidR="00011925" w:rsidRDefault="00011925" w:rsidP="00011925">
            <w:pPr>
              <w:pStyle w:val="a9"/>
              <w:rPr>
                <w:rFonts w:ascii="Times New Roman" w:hAnsi="Times New Roman"/>
                <w:i/>
                <w:sz w:val="28"/>
                <w:szCs w:val="28"/>
              </w:rPr>
            </w:pPr>
            <w:r w:rsidRPr="003D3800">
              <w:rPr>
                <w:rFonts w:ascii="Times New Roman" w:hAnsi="Times New Roman"/>
                <w:i/>
                <w:sz w:val="28"/>
                <w:szCs w:val="28"/>
              </w:rPr>
              <w:t>Минутка здоровья.</w:t>
            </w:r>
          </w:p>
          <w:p w:rsidR="00011925" w:rsidRDefault="00011925" w:rsidP="00011925">
            <w:pPr>
              <w:shd w:val="clear" w:color="auto" w:fill="FFFFFF"/>
              <w:spacing w:after="129" w:line="240" w:lineRule="auto"/>
              <w:rPr>
                <w:rFonts w:ascii="Times New Roman" w:eastAsia="Times New Roman" w:hAnsi="Times New Roman" w:cs="Times New Roman"/>
                <w:i/>
                <w:color w:val="000000"/>
                <w:sz w:val="28"/>
                <w:szCs w:val="28"/>
              </w:rPr>
            </w:pPr>
            <w:r w:rsidRPr="0054613B">
              <w:rPr>
                <w:rFonts w:ascii="Times New Roman" w:eastAsia="Times New Roman" w:hAnsi="Times New Roman" w:cs="Times New Roman"/>
                <w:i/>
                <w:color w:val="000000"/>
                <w:sz w:val="28"/>
                <w:szCs w:val="28"/>
              </w:rPr>
              <w:t>Круглый стол «Береги здоровье смолоду!»</w:t>
            </w:r>
          </w:p>
          <w:p w:rsidR="00011925" w:rsidRDefault="00011925" w:rsidP="00011925">
            <w:pPr>
              <w:shd w:val="clear" w:color="auto" w:fill="FFFFFF"/>
              <w:spacing w:after="129" w:line="240" w:lineRule="auto"/>
              <w:rPr>
                <w:rFonts w:ascii="Times New Roman" w:eastAsia="Times New Roman" w:hAnsi="Times New Roman" w:cs="Times New Roman"/>
                <w:i/>
                <w:color w:val="000000"/>
                <w:sz w:val="28"/>
                <w:szCs w:val="28"/>
              </w:rPr>
            </w:pPr>
            <w:r w:rsidRPr="0019146D">
              <w:rPr>
                <w:rFonts w:ascii="Times New Roman" w:eastAsia="Times New Roman" w:hAnsi="Times New Roman" w:cs="Times New Roman"/>
                <w:i/>
                <w:color w:val="000000"/>
                <w:sz w:val="28"/>
                <w:szCs w:val="28"/>
              </w:rPr>
              <w:t>Экологическая викторина «Зеленый мир»</w:t>
            </w:r>
          </w:p>
          <w:p w:rsidR="00011925" w:rsidRPr="0019146D" w:rsidRDefault="00011925" w:rsidP="00011925">
            <w:pPr>
              <w:shd w:val="clear" w:color="auto" w:fill="FFFFFF"/>
              <w:spacing w:after="129" w:line="240" w:lineRule="auto"/>
              <w:rPr>
                <w:rFonts w:ascii="Times New Roman" w:eastAsia="Times New Roman" w:hAnsi="Times New Roman" w:cs="Times New Roman"/>
                <w:i/>
                <w:color w:val="000000"/>
                <w:sz w:val="28"/>
                <w:szCs w:val="28"/>
              </w:rPr>
            </w:pPr>
            <w:r w:rsidRPr="0054613B">
              <w:rPr>
                <w:rFonts w:ascii="Times New Roman" w:eastAsia="Times New Roman" w:hAnsi="Times New Roman" w:cs="Times New Roman"/>
                <w:i/>
                <w:color w:val="000000"/>
                <w:sz w:val="28"/>
                <w:szCs w:val="28"/>
              </w:rPr>
              <w:t>Операция «Помощь другу».</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Шоу – программа «Под знаком именинника».</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Танцы, игры.</w:t>
            </w:r>
          </w:p>
          <w:p w:rsidR="00011925" w:rsidRPr="003D3800" w:rsidRDefault="00011925" w:rsidP="00011925">
            <w:pPr>
              <w:pStyle w:val="a9"/>
              <w:rPr>
                <w:rFonts w:ascii="Times New Roman" w:hAnsi="Times New Roman"/>
                <w:i/>
                <w:sz w:val="28"/>
                <w:szCs w:val="28"/>
              </w:rPr>
            </w:pPr>
          </w:p>
          <w:p w:rsidR="00011925" w:rsidRPr="003D3800" w:rsidRDefault="00011925" w:rsidP="00011925">
            <w:pPr>
              <w:pStyle w:val="a9"/>
              <w:rPr>
                <w:rFonts w:ascii="Times New Roman" w:hAnsi="Times New Roman"/>
                <w:i/>
                <w:sz w:val="28"/>
                <w:szCs w:val="28"/>
              </w:rPr>
            </w:pPr>
          </w:p>
        </w:tc>
      </w:tr>
      <w:tr w:rsidR="00011925" w:rsidRPr="003D3800" w:rsidTr="00011925">
        <w:tc>
          <w:tcPr>
            <w:tcW w:w="1008"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14</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20</w:t>
            </w:r>
            <w:r w:rsidRPr="003D3800">
              <w:rPr>
                <w:rFonts w:ascii="Times New Roman" w:eastAsia="Times New Roman" w:hAnsi="Times New Roman"/>
                <w:sz w:val="28"/>
                <w:szCs w:val="28"/>
              </w:rPr>
              <w:t>.06</w:t>
            </w:r>
          </w:p>
        </w:tc>
        <w:tc>
          <w:tcPr>
            <w:tcW w:w="7290" w:type="dxa"/>
          </w:tcPr>
          <w:p w:rsidR="00011925" w:rsidRDefault="00011925" w:rsidP="00011925">
            <w:pPr>
              <w:pStyle w:val="a9"/>
              <w:rPr>
                <w:rFonts w:ascii="Times New Roman" w:hAnsi="Times New Roman"/>
                <w:i/>
                <w:sz w:val="28"/>
                <w:szCs w:val="28"/>
              </w:rPr>
            </w:pPr>
            <w:r w:rsidRPr="003D3800">
              <w:rPr>
                <w:rFonts w:ascii="Times New Roman" w:hAnsi="Times New Roman"/>
                <w:i/>
                <w:sz w:val="28"/>
                <w:szCs w:val="28"/>
              </w:rPr>
              <w:t>Минутка здоровья.</w:t>
            </w:r>
          </w:p>
          <w:p w:rsidR="00011925" w:rsidRPr="0019146D" w:rsidRDefault="00011925" w:rsidP="00011925">
            <w:pPr>
              <w:shd w:val="clear" w:color="auto" w:fill="FFFFFF"/>
              <w:spacing w:after="129" w:line="240" w:lineRule="auto"/>
              <w:rPr>
                <w:rFonts w:ascii="Times New Roman" w:eastAsia="Times New Roman" w:hAnsi="Times New Roman" w:cs="Times New Roman"/>
                <w:i/>
                <w:color w:val="000000"/>
                <w:sz w:val="28"/>
                <w:szCs w:val="28"/>
              </w:rPr>
            </w:pPr>
            <w:r w:rsidRPr="0054613B">
              <w:rPr>
                <w:rFonts w:ascii="Times New Roman" w:eastAsia="Times New Roman" w:hAnsi="Times New Roman" w:cs="Times New Roman"/>
                <w:i/>
                <w:color w:val="000000"/>
                <w:sz w:val="28"/>
                <w:szCs w:val="28"/>
              </w:rPr>
              <w:t>Отрядные викторины «Загадки леса».</w:t>
            </w:r>
          </w:p>
          <w:p w:rsidR="00011925" w:rsidRPr="0019146D" w:rsidRDefault="00011925" w:rsidP="00011925">
            <w:pPr>
              <w:pStyle w:val="a9"/>
              <w:rPr>
                <w:rFonts w:ascii="Times New Roman" w:hAnsi="Times New Roman"/>
                <w:i/>
                <w:sz w:val="28"/>
                <w:szCs w:val="28"/>
              </w:rPr>
            </w:pPr>
            <w:r w:rsidRPr="003D3800">
              <w:rPr>
                <w:rFonts w:ascii="Times New Roman" w:hAnsi="Times New Roman"/>
                <w:i/>
                <w:iCs/>
                <w:sz w:val="28"/>
                <w:szCs w:val="28"/>
              </w:rPr>
              <w:t>КВН «Угадай мою загадку!»</w:t>
            </w:r>
          </w:p>
          <w:p w:rsidR="00011925" w:rsidRPr="003D3800" w:rsidRDefault="00011925" w:rsidP="00011925">
            <w:pPr>
              <w:pStyle w:val="a9"/>
              <w:rPr>
                <w:rFonts w:ascii="Times New Roman" w:hAnsi="Times New Roman"/>
                <w:i/>
                <w:iCs/>
                <w:sz w:val="28"/>
                <w:szCs w:val="28"/>
              </w:rPr>
            </w:pPr>
            <w:r w:rsidRPr="003D3800">
              <w:rPr>
                <w:rFonts w:ascii="Times New Roman" w:hAnsi="Times New Roman"/>
                <w:i/>
                <w:iCs/>
                <w:sz w:val="28"/>
                <w:szCs w:val="28"/>
              </w:rPr>
              <w:t>Конкурс на самую оригинальную  загадку « Ты мне  - я тебе».</w:t>
            </w:r>
          </w:p>
          <w:p w:rsidR="00011925" w:rsidRPr="003D3800" w:rsidRDefault="00011925" w:rsidP="00011925">
            <w:pPr>
              <w:pStyle w:val="a9"/>
              <w:rPr>
                <w:rFonts w:ascii="Times New Roman" w:hAnsi="Times New Roman"/>
                <w:b/>
                <w:i/>
                <w:sz w:val="28"/>
                <w:szCs w:val="28"/>
              </w:rPr>
            </w:pPr>
            <w:r>
              <w:rPr>
                <w:rFonts w:ascii="Times New Roman" w:hAnsi="Times New Roman"/>
                <w:i/>
                <w:iCs/>
                <w:sz w:val="28"/>
                <w:szCs w:val="28"/>
              </w:rPr>
              <w:t>Спортивный час в ФОке</w:t>
            </w:r>
            <w:r w:rsidRPr="003D3800">
              <w:rPr>
                <w:rFonts w:ascii="Times New Roman" w:hAnsi="Times New Roman"/>
                <w:i/>
                <w:iCs/>
                <w:sz w:val="28"/>
                <w:szCs w:val="28"/>
              </w:rPr>
              <w:t xml:space="preserve"> </w:t>
            </w:r>
            <w:r>
              <w:rPr>
                <w:rFonts w:ascii="Times New Roman" w:hAnsi="Times New Roman"/>
                <w:i/>
                <w:iCs/>
                <w:sz w:val="28"/>
                <w:szCs w:val="28"/>
              </w:rPr>
              <w:t>(футбол)</w:t>
            </w:r>
            <w:r w:rsidRPr="003D3800">
              <w:rPr>
                <w:rFonts w:ascii="Times New Roman" w:hAnsi="Times New Roman"/>
                <w:i/>
                <w:iCs/>
                <w:sz w:val="28"/>
                <w:szCs w:val="28"/>
              </w:rPr>
              <w:t xml:space="preserve">   </w:t>
            </w:r>
          </w:p>
        </w:tc>
      </w:tr>
      <w:tr w:rsidR="00011925" w:rsidRPr="003D3800" w:rsidTr="00011925">
        <w:tc>
          <w:tcPr>
            <w:tcW w:w="1008" w:type="dxa"/>
          </w:tcPr>
          <w:p w:rsidR="00011925" w:rsidRPr="003D3800" w:rsidRDefault="00011925" w:rsidP="00011925">
            <w:pPr>
              <w:spacing w:line="240" w:lineRule="auto"/>
              <w:jc w:val="center"/>
              <w:rPr>
                <w:rFonts w:ascii="Times New Roman" w:hAnsi="Times New Roman"/>
                <w:sz w:val="28"/>
                <w:szCs w:val="28"/>
              </w:rPr>
            </w:pPr>
          </w:p>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15</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21</w:t>
            </w:r>
            <w:r w:rsidRPr="003D3800">
              <w:rPr>
                <w:rFonts w:ascii="Times New Roman" w:eastAsia="Times New Roman" w:hAnsi="Times New Roman"/>
                <w:sz w:val="28"/>
                <w:szCs w:val="28"/>
              </w:rPr>
              <w:t>.06</w:t>
            </w:r>
          </w:p>
        </w:tc>
        <w:tc>
          <w:tcPr>
            <w:tcW w:w="7290" w:type="dxa"/>
          </w:tcPr>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Минутка здоровья.</w:t>
            </w:r>
          </w:p>
          <w:p w:rsidR="00011925" w:rsidRPr="0054613B" w:rsidRDefault="00011925" w:rsidP="00011925">
            <w:pPr>
              <w:shd w:val="clear" w:color="auto" w:fill="FFFFFF"/>
              <w:spacing w:after="129" w:line="240" w:lineRule="auto"/>
              <w:rPr>
                <w:rFonts w:ascii="Times New Roman" w:eastAsia="Times New Roman" w:hAnsi="Times New Roman" w:cs="Times New Roman"/>
                <w:i/>
                <w:color w:val="000000"/>
                <w:sz w:val="28"/>
                <w:szCs w:val="28"/>
              </w:rPr>
            </w:pPr>
            <w:r w:rsidRPr="0054613B">
              <w:rPr>
                <w:rFonts w:ascii="Times New Roman" w:eastAsia="Times New Roman" w:hAnsi="Times New Roman" w:cs="Times New Roman"/>
                <w:i/>
                <w:color w:val="000000"/>
                <w:sz w:val="28"/>
                <w:szCs w:val="28"/>
              </w:rPr>
              <w:t>Ролевая игра «Секреты общения».</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Конкурс смекалистых.</w:t>
            </w:r>
          </w:p>
          <w:p w:rsidR="00011925" w:rsidRPr="003D3800" w:rsidRDefault="00011925" w:rsidP="00011925">
            <w:pPr>
              <w:pStyle w:val="a9"/>
              <w:rPr>
                <w:rFonts w:ascii="Times New Roman" w:hAnsi="Times New Roman"/>
                <w:i/>
                <w:sz w:val="28"/>
                <w:szCs w:val="28"/>
                <w:lang w:eastAsia="ru-RU"/>
              </w:rPr>
            </w:pPr>
            <w:r w:rsidRPr="003D3800">
              <w:rPr>
                <w:rFonts w:ascii="Times New Roman" w:hAnsi="Times New Roman"/>
                <w:i/>
                <w:sz w:val="28"/>
                <w:szCs w:val="28"/>
                <w:lang w:eastAsia="ru-RU"/>
              </w:rPr>
              <w:t>Посещение библиотеки</w:t>
            </w:r>
          </w:p>
          <w:p w:rsidR="00011925" w:rsidRPr="00446CF6" w:rsidRDefault="00011925" w:rsidP="00011925">
            <w:pPr>
              <w:shd w:val="clear" w:color="auto" w:fill="FFFFFF"/>
              <w:spacing w:after="129" w:line="240" w:lineRule="auto"/>
              <w:rPr>
                <w:rFonts w:ascii="Times New Roman" w:eastAsia="Times New Roman" w:hAnsi="Times New Roman" w:cs="Times New Roman"/>
                <w:i/>
                <w:color w:val="000000"/>
                <w:sz w:val="28"/>
                <w:szCs w:val="28"/>
              </w:rPr>
            </w:pPr>
            <w:r w:rsidRPr="0054613B">
              <w:rPr>
                <w:rFonts w:ascii="Times New Roman" w:eastAsia="Times New Roman" w:hAnsi="Times New Roman" w:cs="Times New Roman"/>
                <w:i/>
                <w:color w:val="000000"/>
                <w:sz w:val="28"/>
                <w:szCs w:val="28"/>
              </w:rPr>
              <w:t>«Смешная эстафета» (спортивные мероприятия).</w:t>
            </w:r>
          </w:p>
        </w:tc>
      </w:tr>
      <w:tr w:rsidR="00011925" w:rsidRPr="003D3800" w:rsidTr="00011925">
        <w:tc>
          <w:tcPr>
            <w:tcW w:w="1008"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16</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22</w:t>
            </w:r>
            <w:r w:rsidRPr="003D3800">
              <w:rPr>
                <w:rFonts w:ascii="Times New Roman" w:eastAsia="Times New Roman" w:hAnsi="Times New Roman"/>
                <w:sz w:val="28"/>
                <w:szCs w:val="28"/>
              </w:rPr>
              <w:t>.06</w:t>
            </w:r>
          </w:p>
        </w:tc>
        <w:tc>
          <w:tcPr>
            <w:tcW w:w="7290" w:type="dxa"/>
          </w:tcPr>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Минутка здоровья.</w:t>
            </w:r>
          </w:p>
          <w:p w:rsidR="00011925" w:rsidRDefault="00011925" w:rsidP="00011925">
            <w:pPr>
              <w:pStyle w:val="a9"/>
              <w:rPr>
                <w:rFonts w:ascii="Times New Roman" w:hAnsi="Times New Roman"/>
                <w:i/>
                <w:sz w:val="28"/>
                <w:szCs w:val="28"/>
              </w:rPr>
            </w:pPr>
            <w:r w:rsidRPr="003D3800">
              <w:rPr>
                <w:rFonts w:ascii="Times New Roman" w:hAnsi="Times New Roman"/>
                <w:i/>
                <w:sz w:val="28"/>
                <w:szCs w:val="28"/>
              </w:rPr>
              <w:t>Викторина «Огонь – друг и враг человека».</w:t>
            </w:r>
          </w:p>
          <w:p w:rsidR="00011925" w:rsidRDefault="00011925" w:rsidP="00011925">
            <w:pPr>
              <w:shd w:val="clear" w:color="auto" w:fill="FFFFFF"/>
              <w:spacing w:after="129" w:line="240" w:lineRule="auto"/>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Концертно-игровая программа «Наши таланты»</w:t>
            </w:r>
          </w:p>
          <w:p w:rsidR="00011925" w:rsidRDefault="00011925" w:rsidP="00011925">
            <w:pPr>
              <w:shd w:val="clear" w:color="auto" w:fill="FFFFFF"/>
              <w:spacing w:after="129" w:line="240" w:lineRule="auto"/>
              <w:rPr>
                <w:rFonts w:ascii="Times New Roman" w:eastAsia="Times New Roman" w:hAnsi="Times New Roman" w:cs="Times New Roman"/>
                <w:i/>
                <w:color w:val="000000"/>
                <w:sz w:val="28"/>
                <w:szCs w:val="28"/>
              </w:rPr>
            </w:pPr>
            <w:r w:rsidRPr="00446CF6">
              <w:rPr>
                <w:rFonts w:ascii="Times New Roman" w:eastAsia="Times New Roman" w:hAnsi="Times New Roman" w:cs="Times New Roman"/>
                <w:i/>
                <w:color w:val="000000"/>
                <w:sz w:val="28"/>
                <w:szCs w:val="28"/>
              </w:rPr>
              <w:t xml:space="preserve">Выступление волонтёров </w:t>
            </w:r>
            <w:r w:rsidRPr="0054613B">
              <w:rPr>
                <w:rFonts w:ascii="Times New Roman" w:eastAsia="Times New Roman" w:hAnsi="Times New Roman" w:cs="Times New Roman"/>
                <w:i/>
                <w:color w:val="000000"/>
                <w:sz w:val="28"/>
                <w:szCs w:val="28"/>
              </w:rPr>
              <w:t xml:space="preserve"> по правилам дорожного движения.</w:t>
            </w:r>
          </w:p>
          <w:p w:rsidR="00011925" w:rsidRPr="00446CF6" w:rsidRDefault="00011925" w:rsidP="00011925">
            <w:pPr>
              <w:shd w:val="clear" w:color="auto" w:fill="FFFFFF"/>
              <w:spacing w:after="129" w:line="240" w:lineRule="auto"/>
              <w:rPr>
                <w:rFonts w:ascii="Times New Roman" w:eastAsia="Times New Roman" w:hAnsi="Times New Roman" w:cs="Times New Roman"/>
                <w:i/>
                <w:color w:val="000000"/>
                <w:sz w:val="28"/>
                <w:szCs w:val="28"/>
              </w:rPr>
            </w:pPr>
            <w:r w:rsidRPr="00446CF6">
              <w:rPr>
                <w:rFonts w:ascii="Times New Roman" w:eastAsia="Times New Roman" w:hAnsi="Times New Roman" w:cs="Times New Roman"/>
                <w:i/>
                <w:color w:val="000000"/>
                <w:sz w:val="28"/>
                <w:szCs w:val="28"/>
              </w:rPr>
              <w:t>Экологическая акция (уборка территории памятника ВОВ).</w:t>
            </w:r>
          </w:p>
          <w:p w:rsidR="00011925" w:rsidRPr="003D3800" w:rsidRDefault="00011925" w:rsidP="00011925">
            <w:pPr>
              <w:pStyle w:val="a9"/>
              <w:rPr>
                <w:rFonts w:ascii="Times New Roman" w:hAnsi="Times New Roman"/>
                <w:i/>
                <w:sz w:val="28"/>
                <w:szCs w:val="28"/>
              </w:rPr>
            </w:pPr>
            <w:r>
              <w:rPr>
                <w:rFonts w:ascii="Times New Roman" w:hAnsi="Times New Roman"/>
                <w:i/>
                <w:sz w:val="28"/>
                <w:szCs w:val="28"/>
              </w:rPr>
              <w:t>Подвижные игры на свежем воздухе</w:t>
            </w:r>
          </w:p>
          <w:p w:rsidR="00011925" w:rsidRPr="003D3800" w:rsidRDefault="00011925" w:rsidP="00011925">
            <w:pPr>
              <w:pStyle w:val="a9"/>
              <w:rPr>
                <w:rFonts w:ascii="Times New Roman" w:hAnsi="Times New Roman"/>
                <w:i/>
                <w:sz w:val="28"/>
                <w:szCs w:val="28"/>
              </w:rPr>
            </w:pPr>
          </w:p>
        </w:tc>
      </w:tr>
      <w:tr w:rsidR="00011925" w:rsidRPr="003D3800" w:rsidTr="00011925">
        <w:tc>
          <w:tcPr>
            <w:tcW w:w="1008"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17</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23</w:t>
            </w:r>
            <w:r w:rsidRPr="003D3800">
              <w:rPr>
                <w:rFonts w:ascii="Times New Roman" w:eastAsia="Times New Roman" w:hAnsi="Times New Roman"/>
                <w:sz w:val="28"/>
                <w:szCs w:val="28"/>
              </w:rPr>
              <w:t>.06</w:t>
            </w:r>
          </w:p>
          <w:p w:rsidR="00011925" w:rsidRPr="003D3800" w:rsidRDefault="00011925" w:rsidP="00011925">
            <w:pPr>
              <w:spacing w:line="240" w:lineRule="auto"/>
              <w:jc w:val="center"/>
              <w:rPr>
                <w:rFonts w:ascii="Times New Roman" w:eastAsia="Times New Roman" w:hAnsi="Times New Roman"/>
                <w:sz w:val="28"/>
                <w:szCs w:val="28"/>
              </w:rPr>
            </w:pPr>
          </w:p>
        </w:tc>
        <w:tc>
          <w:tcPr>
            <w:tcW w:w="7290" w:type="dxa"/>
          </w:tcPr>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 xml:space="preserve">Минутка здоровья </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Эстафет</w:t>
            </w:r>
            <w:r>
              <w:rPr>
                <w:rFonts w:ascii="Times New Roman" w:hAnsi="Times New Roman"/>
                <w:i/>
                <w:sz w:val="28"/>
                <w:szCs w:val="28"/>
              </w:rPr>
              <w:t>а конкурсов: «Девочки,вперёд</w:t>
            </w:r>
            <w:r w:rsidRPr="003D3800">
              <w:rPr>
                <w:rFonts w:ascii="Times New Roman" w:hAnsi="Times New Roman"/>
                <w:i/>
                <w:sz w:val="28"/>
                <w:szCs w:val="28"/>
              </w:rPr>
              <w:t>»</w:t>
            </w:r>
          </w:p>
          <w:p w:rsidR="00011925" w:rsidRPr="003D3800" w:rsidRDefault="00011925" w:rsidP="00011925">
            <w:pPr>
              <w:spacing w:after="0" w:line="240" w:lineRule="auto"/>
              <w:rPr>
                <w:rFonts w:ascii="Times New Roman" w:eastAsia="Times New Roman" w:hAnsi="Times New Roman"/>
                <w:b/>
                <w:bCs/>
                <w:i/>
                <w:sz w:val="28"/>
                <w:szCs w:val="28"/>
              </w:rPr>
            </w:pPr>
            <w:r w:rsidRPr="003D3800">
              <w:rPr>
                <w:rFonts w:ascii="Times New Roman" w:hAnsi="Times New Roman"/>
                <w:i/>
                <w:sz w:val="28"/>
                <w:szCs w:val="28"/>
              </w:rPr>
              <w:t xml:space="preserve"> </w:t>
            </w:r>
            <w:r w:rsidRPr="00195849">
              <w:rPr>
                <w:rFonts w:ascii="Times New Roman" w:eastAsia="Times New Roman" w:hAnsi="Times New Roman"/>
                <w:bCs/>
                <w:i/>
                <w:sz w:val="28"/>
                <w:szCs w:val="28"/>
              </w:rPr>
              <w:t>День памяти и скорби. Просмотр</w:t>
            </w:r>
            <w:r w:rsidRPr="003D3800">
              <w:rPr>
                <w:rFonts w:ascii="Times New Roman" w:eastAsia="Times New Roman" w:hAnsi="Times New Roman"/>
                <w:b/>
                <w:bCs/>
                <w:i/>
                <w:sz w:val="28"/>
                <w:szCs w:val="28"/>
              </w:rPr>
              <w:t xml:space="preserve"> </w:t>
            </w:r>
            <w:r w:rsidRPr="00195849">
              <w:rPr>
                <w:rFonts w:ascii="Times New Roman" w:eastAsia="Times New Roman" w:hAnsi="Times New Roman"/>
                <w:bCs/>
                <w:i/>
                <w:sz w:val="28"/>
                <w:szCs w:val="28"/>
              </w:rPr>
              <w:t>п</w:t>
            </w:r>
            <w:r w:rsidRPr="00195849">
              <w:rPr>
                <w:rFonts w:ascii="Times New Roman" w:eastAsia="Times New Roman" w:hAnsi="Times New Roman"/>
                <w:i/>
                <w:sz w:val="28"/>
                <w:szCs w:val="28"/>
              </w:rPr>
              <w:t>резентаций</w:t>
            </w:r>
            <w:r w:rsidRPr="003D3800">
              <w:rPr>
                <w:rFonts w:ascii="Times New Roman" w:eastAsia="Times New Roman" w:hAnsi="Times New Roman"/>
                <w:i/>
                <w:sz w:val="28"/>
                <w:szCs w:val="28"/>
              </w:rPr>
              <w:t xml:space="preserve"> о ВОВ, о детях во время войны.</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Эстафета конкурсов: «Богатырские забавы».</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lastRenderedPageBreak/>
              <w:t>Подготовка к закрытию лагеря.</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lang w:eastAsia="ru-RU"/>
              </w:rPr>
              <w:t>Посещение Вечного огня.</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 xml:space="preserve"> Весёлые старты</w:t>
            </w:r>
          </w:p>
        </w:tc>
      </w:tr>
      <w:tr w:rsidR="00011925" w:rsidRPr="003D3800" w:rsidTr="00011925">
        <w:tc>
          <w:tcPr>
            <w:tcW w:w="1008"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lastRenderedPageBreak/>
              <w:t>18</w:t>
            </w:r>
          </w:p>
          <w:p w:rsidR="00011925" w:rsidRPr="003D3800" w:rsidRDefault="00011925" w:rsidP="00011925">
            <w:pPr>
              <w:spacing w:line="240" w:lineRule="auto"/>
              <w:rPr>
                <w:rFonts w:ascii="Times New Roman" w:eastAsia="Times New Roman" w:hAnsi="Times New Roman"/>
                <w:sz w:val="28"/>
                <w:szCs w:val="28"/>
              </w:rPr>
            </w:pPr>
            <w:r>
              <w:rPr>
                <w:rFonts w:ascii="Times New Roman" w:hAnsi="Times New Roman"/>
                <w:sz w:val="28"/>
                <w:szCs w:val="28"/>
              </w:rPr>
              <w:t>25</w:t>
            </w:r>
            <w:r w:rsidRPr="003D3800">
              <w:rPr>
                <w:rFonts w:ascii="Times New Roman" w:eastAsia="Times New Roman" w:hAnsi="Times New Roman"/>
                <w:sz w:val="28"/>
                <w:szCs w:val="28"/>
              </w:rPr>
              <w:t>.06</w:t>
            </w:r>
          </w:p>
          <w:p w:rsidR="00011925" w:rsidRPr="003D3800" w:rsidRDefault="00011925" w:rsidP="00011925">
            <w:pPr>
              <w:spacing w:line="240" w:lineRule="auto"/>
              <w:jc w:val="center"/>
              <w:rPr>
                <w:rFonts w:ascii="Times New Roman" w:eastAsia="Times New Roman" w:hAnsi="Times New Roman"/>
                <w:sz w:val="28"/>
                <w:szCs w:val="28"/>
              </w:rPr>
            </w:pPr>
          </w:p>
        </w:tc>
        <w:tc>
          <w:tcPr>
            <w:tcW w:w="7290" w:type="dxa"/>
          </w:tcPr>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Минутка здоровья .</w:t>
            </w:r>
          </w:p>
          <w:p w:rsidR="00011925" w:rsidRDefault="00011925" w:rsidP="00011925">
            <w:pPr>
              <w:shd w:val="clear" w:color="auto" w:fill="FFFFFF"/>
              <w:spacing w:after="0" w:line="240" w:lineRule="auto"/>
              <w:rPr>
                <w:rFonts w:ascii="Times New Roman" w:eastAsia="Times New Roman" w:hAnsi="Times New Roman"/>
                <w:i/>
                <w:sz w:val="28"/>
                <w:szCs w:val="28"/>
              </w:rPr>
            </w:pPr>
            <w:r>
              <w:rPr>
                <w:rFonts w:ascii="Times New Roman" w:eastAsia="Times New Roman" w:hAnsi="Times New Roman"/>
                <w:i/>
                <w:sz w:val="28"/>
                <w:szCs w:val="28"/>
              </w:rPr>
              <w:t>Конкурсная программа «Игрушки</w:t>
            </w:r>
            <w:r w:rsidRPr="003D3800">
              <w:rPr>
                <w:rFonts w:ascii="Times New Roman" w:eastAsia="Times New Roman" w:hAnsi="Times New Roman"/>
                <w:i/>
                <w:sz w:val="28"/>
                <w:szCs w:val="28"/>
              </w:rPr>
              <w:t xml:space="preserve">  будущего»</w:t>
            </w:r>
          </w:p>
          <w:p w:rsidR="00011925" w:rsidRDefault="00011925" w:rsidP="00011925">
            <w:pPr>
              <w:shd w:val="clear" w:color="auto" w:fill="FFFFFF"/>
              <w:spacing w:after="0" w:line="240" w:lineRule="auto"/>
              <w:rPr>
                <w:rFonts w:ascii="Times New Roman" w:eastAsia="Times New Roman" w:hAnsi="Times New Roman"/>
                <w:i/>
                <w:sz w:val="28"/>
                <w:szCs w:val="28"/>
              </w:rPr>
            </w:pPr>
            <w:r w:rsidRPr="003D3800">
              <w:rPr>
                <w:rFonts w:ascii="Times New Roman" w:eastAsia="Times New Roman" w:hAnsi="Times New Roman"/>
                <w:i/>
                <w:sz w:val="28"/>
                <w:szCs w:val="28"/>
              </w:rPr>
              <w:t xml:space="preserve"> Конкурс </w:t>
            </w:r>
            <w:r>
              <w:rPr>
                <w:rFonts w:ascii="Times New Roman" w:eastAsia="Times New Roman" w:hAnsi="Times New Roman"/>
                <w:i/>
                <w:sz w:val="28"/>
                <w:szCs w:val="28"/>
              </w:rPr>
              <w:t>«Юный модельер»</w:t>
            </w:r>
          </w:p>
          <w:p w:rsidR="00011925" w:rsidRPr="003D3800" w:rsidRDefault="00011925" w:rsidP="00011925">
            <w:pPr>
              <w:shd w:val="clear" w:color="auto" w:fill="FFFFFF"/>
              <w:spacing w:after="0" w:line="240" w:lineRule="auto"/>
              <w:rPr>
                <w:rFonts w:ascii="Times New Roman" w:eastAsia="Times New Roman" w:hAnsi="Times New Roman"/>
                <w:i/>
                <w:sz w:val="28"/>
                <w:szCs w:val="28"/>
              </w:rPr>
            </w:pPr>
            <w:r>
              <w:rPr>
                <w:rFonts w:ascii="Times New Roman" w:eastAsia="Times New Roman" w:hAnsi="Times New Roman"/>
                <w:i/>
                <w:sz w:val="28"/>
                <w:szCs w:val="28"/>
              </w:rPr>
              <w:t>Спектакль «Колобок»</w:t>
            </w:r>
          </w:p>
          <w:p w:rsidR="00011925" w:rsidRPr="003D3800" w:rsidRDefault="00011925" w:rsidP="00011925">
            <w:pPr>
              <w:shd w:val="clear" w:color="auto" w:fill="FFFFFF"/>
              <w:spacing w:after="0" w:line="240" w:lineRule="auto"/>
              <w:rPr>
                <w:rFonts w:ascii="Times New Roman" w:hAnsi="Times New Roman"/>
                <w:i/>
                <w:sz w:val="28"/>
                <w:szCs w:val="28"/>
              </w:rPr>
            </w:pPr>
            <w:r>
              <w:rPr>
                <w:rFonts w:ascii="Times New Roman" w:eastAsia="Times New Roman" w:hAnsi="Times New Roman"/>
                <w:i/>
                <w:sz w:val="28"/>
                <w:szCs w:val="28"/>
              </w:rPr>
              <w:t>Конкурс рисунков «Каникулы</w:t>
            </w:r>
            <w:r w:rsidRPr="003D3800">
              <w:rPr>
                <w:rFonts w:ascii="Times New Roman" w:eastAsia="Times New Roman" w:hAnsi="Times New Roman"/>
                <w:i/>
                <w:sz w:val="28"/>
                <w:szCs w:val="28"/>
              </w:rPr>
              <w:t xml:space="preserve">».   </w:t>
            </w:r>
          </w:p>
          <w:p w:rsidR="00011925" w:rsidRPr="003D3800" w:rsidRDefault="00011925" w:rsidP="00011925">
            <w:pPr>
              <w:pStyle w:val="a9"/>
              <w:rPr>
                <w:rFonts w:ascii="Times New Roman" w:hAnsi="Times New Roman"/>
                <w:i/>
                <w:sz w:val="28"/>
                <w:szCs w:val="28"/>
              </w:rPr>
            </w:pPr>
          </w:p>
        </w:tc>
      </w:tr>
      <w:tr w:rsidR="00011925" w:rsidRPr="003D3800" w:rsidTr="00011925">
        <w:tc>
          <w:tcPr>
            <w:tcW w:w="1008"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19</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26</w:t>
            </w:r>
            <w:r w:rsidRPr="003D3800">
              <w:rPr>
                <w:rFonts w:ascii="Times New Roman" w:eastAsia="Times New Roman" w:hAnsi="Times New Roman"/>
                <w:sz w:val="28"/>
                <w:szCs w:val="28"/>
              </w:rPr>
              <w:t>.06</w:t>
            </w:r>
          </w:p>
        </w:tc>
        <w:tc>
          <w:tcPr>
            <w:tcW w:w="7290" w:type="dxa"/>
          </w:tcPr>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Минутка здоровья .</w:t>
            </w:r>
          </w:p>
          <w:p w:rsidR="00011925" w:rsidRPr="003D3800" w:rsidRDefault="00011925" w:rsidP="00011925">
            <w:pPr>
              <w:pStyle w:val="ab"/>
              <w:shd w:val="clear" w:color="auto" w:fill="FFFFFF"/>
              <w:spacing w:after="0" w:line="240" w:lineRule="auto"/>
              <w:ind w:left="0"/>
              <w:rPr>
                <w:rFonts w:ascii="Times New Roman" w:eastAsia="Times New Roman" w:hAnsi="Times New Roman"/>
                <w:i/>
                <w:sz w:val="28"/>
                <w:szCs w:val="28"/>
              </w:rPr>
            </w:pPr>
            <w:r w:rsidRPr="003D3800">
              <w:rPr>
                <w:rFonts w:ascii="Times New Roman" w:eastAsia="Times New Roman" w:hAnsi="Times New Roman"/>
                <w:i/>
                <w:sz w:val="28"/>
                <w:szCs w:val="28"/>
              </w:rPr>
              <w:t xml:space="preserve"> Праздник Купалы – летнее солнцестояние.</w:t>
            </w:r>
          </w:p>
          <w:p w:rsidR="00011925" w:rsidRPr="003D3800" w:rsidRDefault="00011925" w:rsidP="00011925">
            <w:pPr>
              <w:shd w:val="clear" w:color="auto" w:fill="FFFFFF"/>
              <w:spacing w:after="0" w:line="240" w:lineRule="auto"/>
              <w:rPr>
                <w:rFonts w:ascii="Times New Roman" w:eastAsia="Times New Roman" w:hAnsi="Times New Roman"/>
                <w:i/>
                <w:sz w:val="28"/>
                <w:szCs w:val="28"/>
              </w:rPr>
            </w:pPr>
            <w:r w:rsidRPr="003D3800">
              <w:rPr>
                <w:rFonts w:ascii="Times New Roman" w:eastAsia="Times New Roman" w:hAnsi="Times New Roman"/>
                <w:i/>
                <w:sz w:val="28"/>
                <w:szCs w:val="28"/>
              </w:rPr>
              <w:t xml:space="preserve"> </w:t>
            </w:r>
            <w:r>
              <w:rPr>
                <w:rFonts w:ascii="Times New Roman" w:eastAsia="Times New Roman" w:hAnsi="Times New Roman"/>
                <w:i/>
                <w:sz w:val="28"/>
                <w:szCs w:val="28"/>
              </w:rPr>
              <w:t>Рисунки на асфальте»Природа и мы»</w:t>
            </w:r>
          </w:p>
          <w:p w:rsidR="00011925" w:rsidRDefault="00011925" w:rsidP="00011925">
            <w:pPr>
              <w:shd w:val="clear" w:color="auto" w:fill="FFFFFF"/>
              <w:spacing w:after="0" w:line="240" w:lineRule="auto"/>
              <w:rPr>
                <w:rFonts w:ascii="Times New Roman" w:eastAsia="Times New Roman" w:hAnsi="Times New Roman"/>
                <w:i/>
                <w:sz w:val="28"/>
                <w:szCs w:val="28"/>
              </w:rPr>
            </w:pPr>
            <w:r w:rsidRPr="003D3800">
              <w:rPr>
                <w:rFonts w:ascii="Times New Roman" w:eastAsia="Times New Roman" w:hAnsi="Times New Roman"/>
                <w:i/>
                <w:sz w:val="28"/>
                <w:szCs w:val="28"/>
              </w:rPr>
              <w:t>Игра «В поисках клада»</w:t>
            </w:r>
          </w:p>
          <w:p w:rsidR="00011925" w:rsidRPr="003D3800" w:rsidRDefault="00011925" w:rsidP="00011925">
            <w:pPr>
              <w:shd w:val="clear" w:color="auto" w:fill="FFFFFF"/>
              <w:spacing w:after="0" w:line="240" w:lineRule="auto"/>
              <w:rPr>
                <w:rFonts w:ascii="Times New Roman" w:eastAsia="Times New Roman" w:hAnsi="Times New Roman"/>
                <w:i/>
                <w:sz w:val="28"/>
                <w:szCs w:val="28"/>
              </w:rPr>
            </w:pPr>
            <w:r>
              <w:rPr>
                <w:rFonts w:ascii="Times New Roman" w:eastAsia="Times New Roman" w:hAnsi="Times New Roman"/>
                <w:i/>
                <w:sz w:val="28"/>
                <w:szCs w:val="28"/>
              </w:rPr>
              <w:t>Акция «Подари книгу другу»</w:t>
            </w:r>
          </w:p>
          <w:p w:rsidR="00011925" w:rsidRPr="003D3800" w:rsidRDefault="00011925" w:rsidP="00011925">
            <w:pPr>
              <w:shd w:val="clear" w:color="auto" w:fill="FFFFFF"/>
              <w:spacing w:after="0" w:line="240" w:lineRule="auto"/>
              <w:rPr>
                <w:rFonts w:ascii="Times New Roman" w:eastAsia="Times New Roman" w:hAnsi="Times New Roman"/>
                <w:i/>
                <w:sz w:val="28"/>
                <w:szCs w:val="28"/>
              </w:rPr>
            </w:pPr>
            <w:r w:rsidRPr="003D3800">
              <w:rPr>
                <w:rFonts w:ascii="Times New Roman" w:eastAsia="Times New Roman" w:hAnsi="Times New Roman"/>
                <w:i/>
                <w:sz w:val="28"/>
                <w:szCs w:val="28"/>
              </w:rPr>
              <w:t>Подвижные игры на свежем воздухе</w:t>
            </w:r>
          </w:p>
        </w:tc>
      </w:tr>
      <w:tr w:rsidR="00011925" w:rsidRPr="003D3800" w:rsidTr="00011925">
        <w:tc>
          <w:tcPr>
            <w:tcW w:w="1008"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20</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27</w:t>
            </w:r>
            <w:r w:rsidRPr="003D3800">
              <w:rPr>
                <w:rFonts w:ascii="Times New Roman" w:eastAsia="Times New Roman" w:hAnsi="Times New Roman"/>
                <w:sz w:val="28"/>
                <w:szCs w:val="28"/>
              </w:rPr>
              <w:t>.06</w:t>
            </w:r>
          </w:p>
        </w:tc>
        <w:tc>
          <w:tcPr>
            <w:tcW w:w="7290" w:type="dxa"/>
          </w:tcPr>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Минутка здоровья .</w:t>
            </w:r>
          </w:p>
          <w:p w:rsidR="00011925" w:rsidRPr="00C316DE" w:rsidRDefault="00011925" w:rsidP="00011925">
            <w:pPr>
              <w:spacing w:after="0" w:line="240" w:lineRule="auto"/>
              <w:rPr>
                <w:rFonts w:ascii="Times New Roman" w:hAnsi="Times New Roman"/>
                <w:i/>
                <w:sz w:val="28"/>
                <w:szCs w:val="28"/>
              </w:rPr>
            </w:pPr>
            <w:r w:rsidRPr="00C316DE">
              <w:rPr>
                <w:rFonts w:ascii="Times New Roman" w:hAnsi="Times New Roman"/>
                <w:i/>
                <w:sz w:val="28"/>
                <w:szCs w:val="28"/>
              </w:rPr>
              <w:t>Интеллектуально-творческая игра «Эрудит»</w:t>
            </w:r>
          </w:p>
          <w:p w:rsidR="00011925" w:rsidRPr="003D3800" w:rsidRDefault="00011925" w:rsidP="00011925">
            <w:pPr>
              <w:tabs>
                <w:tab w:val="left" w:pos="3555"/>
              </w:tabs>
              <w:spacing w:after="0" w:line="240" w:lineRule="auto"/>
              <w:rPr>
                <w:rFonts w:ascii="Times New Roman" w:eastAsia="Times New Roman" w:hAnsi="Times New Roman"/>
                <w:i/>
                <w:sz w:val="28"/>
                <w:szCs w:val="28"/>
              </w:rPr>
            </w:pPr>
            <w:r w:rsidRPr="003D3800">
              <w:rPr>
                <w:rFonts w:ascii="Times New Roman" w:eastAsia="Times New Roman" w:hAnsi="Times New Roman"/>
                <w:i/>
                <w:color w:val="000000"/>
                <w:sz w:val="28"/>
                <w:szCs w:val="28"/>
              </w:rPr>
              <w:t>Занятия по робототехнике « В гостях у Самоделкина»</w:t>
            </w:r>
          </w:p>
          <w:p w:rsidR="00011925" w:rsidRDefault="00011925" w:rsidP="00011925">
            <w:pPr>
              <w:spacing w:line="240" w:lineRule="auto"/>
              <w:rPr>
                <w:rFonts w:ascii="Times New Roman" w:eastAsia="Times New Roman" w:hAnsi="Times New Roman"/>
                <w:i/>
                <w:sz w:val="28"/>
                <w:szCs w:val="28"/>
              </w:rPr>
            </w:pPr>
            <w:r>
              <w:rPr>
                <w:rFonts w:ascii="Times New Roman" w:eastAsia="Times New Roman" w:hAnsi="Times New Roman"/>
                <w:i/>
                <w:sz w:val="28"/>
                <w:szCs w:val="28"/>
              </w:rPr>
              <w:t>Игра-путешествие «По тропинкам лета»</w:t>
            </w:r>
          </w:p>
          <w:p w:rsidR="00011925" w:rsidRDefault="00011925" w:rsidP="00011925">
            <w:pPr>
              <w:spacing w:line="240" w:lineRule="auto"/>
              <w:rPr>
                <w:rFonts w:ascii="Times New Roman" w:eastAsia="Times New Roman" w:hAnsi="Times New Roman"/>
                <w:i/>
                <w:sz w:val="28"/>
                <w:szCs w:val="28"/>
              </w:rPr>
            </w:pPr>
            <w:r>
              <w:rPr>
                <w:rFonts w:ascii="Times New Roman" w:eastAsia="Times New Roman" w:hAnsi="Times New Roman"/>
                <w:i/>
                <w:sz w:val="28"/>
                <w:szCs w:val="28"/>
              </w:rPr>
              <w:t>Волонтёрский десант: уборка территории лагеря</w:t>
            </w:r>
          </w:p>
          <w:p w:rsidR="00011925" w:rsidRPr="003D3800" w:rsidRDefault="00011925" w:rsidP="00011925">
            <w:pPr>
              <w:spacing w:line="240" w:lineRule="auto"/>
              <w:rPr>
                <w:rFonts w:ascii="Times New Roman" w:eastAsia="Times New Roman" w:hAnsi="Times New Roman"/>
                <w:i/>
                <w:sz w:val="28"/>
                <w:szCs w:val="28"/>
              </w:rPr>
            </w:pPr>
            <w:r>
              <w:rPr>
                <w:rFonts w:ascii="Times New Roman" w:eastAsia="Times New Roman" w:hAnsi="Times New Roman"/>
                <w:i/>
                <w:sz w:val="28"/>
                <w:szCs w:val="28"/>
              </w:rPr>
              <w:t>Спортивные игры</w:t>
            </w:r>
          </w:p>
        </w:tc>
      </w:tr>
      <w:tr w:rsidR="00011925" w:rsidRPr="003D3800" w:rsidTr="00011925">
        <w:tc>
          <w:tcPr>
            <w:tcW w:w="1008" w:type="dxa"/>
          </w:tcPr>
          <w:p w:rsidR="00011925" w:rsidRPr="003D3800" w:rsidRDefault="00011925" w:rsidP="00011925">
            <w:pPr>
              <w:spacing w:line="240" w:lineRule="auto"/>
              <w:jc w:val="center"/>
              <w:rPr>
                <w:rFonts w:ascii="Times New Roman" w:eastAsia="Times New Roman" w:hAnsi="Times New Roman"/>
                <w:sz w:val="28"/>
                <w:szCs w:val="28"/>
              </w:rPr>
            </w:pPr>
            <w:r w:rsidRPr="003D3800">
              <w:rPr>
                <w:rFonts w:ascii="Times New Roman" w:eastAsia="Times New Roman" w:hAnsi="Times New Roman"/>
                <w:sz w:val="28"/>
                <w:szCs w:val="28"/>
              </w:rPr>
              <w:t>21</w:t>
            </w:r>
          </w:p>
          <w:p w:rsidR="00011925" w:rsidRPr="003D3800" w:rsidRDefault="00011925" w:rsidP="00011925">
            <w:pPr>
              <w:spacing w:line="240" w:lineRule="auto"/>
              <w:jc w:val="center"/>
              <w:rPr>
                <w:rFonts w:ascii="Times New Roman" w:eastAsia="Times New Roman" w:hAnsi="Times New Roman"/>
                <w:sz w:val="28"/>
                <w:szCs w:val="28"/>
              </w:rPr>
            </w:pPr>
            <w:r>
              <w:rPr>
                <w:rFonts w:ascii="Times New Roman" w:hAnsi="Times New Roman"/>
                <w:sz w:val="28"/>
                <w:szCs w:val="28"/>
              </w:rPr>
              <w:t>28</w:t>
            </w:r>
            <w:r w:rsidRPr="003D3800">
              <w:rPr>
                <w:rFonts w:ascii="Times New Roman" w:eastAsia="Times New Roman" w:hAnsi="Times New Roman"/>
                <w:sz w:val="28"/>
                <w:szCs w:val="28"/>
              </w:rPr>
              <w:t>.06</w:t>
            </w:r>
          </w:p>
        </w:tc>
        <w:tc>
          <w:tcPr>
            <w:tcW w:w="7290" w:type="dxa"/>
          </w:tcPr>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Минутка здоровья .</w:t>
            </w:r>
          </w:p>
          <w:p w:rsidR="00011925" w:rsidRDefault="00011925" w:rsidP="00011925">
            <w:pPr>
              <w:pStyle w:val="a9"/>
              <w:rPr>
                <w:rFonts w:ascii="Times New Roman" w:hAnsi="Times New Roman"/>
                <w:i/>
                <w:sz w:val="28"/>
                <w:szCs w:val="28"/>
              </w:rPr>
            </w:pPr>
            <w:r>
              <w:rPr>
                <w:rFonts w:ascii="Times New Roman" w:hAnsi="Times New Roman"/>
                <w:i/>
                <w:sz w:val="28"/>
                <w:szCs w:val="28"/>
              </w:rPr>
              <w:t xml:space="preserve">Оформление пожеланий ребятам лагеря 2018-04-16 </w:t>
            </w:r>
          </w:p>
          <w:p w:rsidR="00011925" w:rsidRPr="003D3800" w:rsidRDefault="00011925" w:rsidP="00011925">
            <w:pPr>
              <w:pStyle w:val="a9"/>
              <w:rPr>
                <w:rFonts w:ascii="Times New Roman" w:hAnsi="Times New Roman"/>
                <w:i/>
                <w:sz w:val="28"/>
                <w:szCs w:val="28"/>
              </w:rPr>
            </w:pPr>
            <w:r>
              <w:rPr>
                <w:rFonts w:ascii="Times New Roman" w:hAnsi="Times New Roman"/>
                <w:i/>
                <w:sz w:val="28"/>
                <w:szCs w:val="28"/>
              </w:rPr>
              <w:t>Игра «Утро неожиданностей»</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Закрытие лагерной смены(игры,конкурсы, развлечения)</w:t>
            </w:r>
          </w:p>
          <w:p w:rsidR="00011925" w:rsidRPr="003D3800" w:rsidRDefault="00011925" w:rsidP="00011925">
            <w:pPr>
              <w:pStyle w:val="a9"/>
              <w:rPr>
                <w:rFonts w:ascii="Times New Roman" w:hAnsi="Times New Roman"/>
                <w:i/>
                <w:sz w:val="28"/>
                <w:szCs w:val="28"/>
              </w:rPr>
            </w:pPr>
            <w:r w:rsidRPr="003D3800">
              <w:rPr>
                <w:rFonts w:ascii="Times New Roman" w:hAnsi="Times New Roman"/>
                <w:i/>
                <w:sz w:val="28"/>
                <w:szCs w:val="28"/>
              </w:rPr>
              <w:t xml:space="preserve"> Праздничный концерт.</w:t>
            </w:r>
          </w:p>
        </w:tc>
      </w:tr>
    </w:tbl>
    <w:p w:rsidR="00011925" w:rsidRPr="003D3800" w:rsidRDefault="00011925" w:rsidP="00011925">
      <w:pPr>
        <w:spacing w:line="240" w:lineRule="auto"/>
        <w:jc w:val="center"/>
        <w:rPr>
          <w:rFonts w:ascii="Times New Roman" w:eastAsia="Times New Roman" w:hAnsi="Times New Roman"/>
          <w:sz w:val="28"/>
          <w:szCs w:val="28"/>
        </w:rPr>
      </w:pPr>
    </w:p>
    <w:p w:rsidR="00011925" w:rsidRPr="003D3800" w:rsidRDefault="00011925" w:rsidP="00011925">
      <w:pPr>
        <w:pStyle w:val="31"/>
        <w:ind w:firstLine="567"/>
        <w:rPr>
          <w:rFonts w:ascii="Times New Roman" w:hAnsi="Times New Roman" w:cs="Times New Roman"/>
          <w:sz w:val="28"/>
          <w:szCs w:val="28"/>
        </w:rPr>
      </w:pPr>
    </w:p>
    <w:p w:rsidR="00011925" w:rsidRPr="003D3800" w:rsidRDefault="00011925" w:rsidP="00011925">
      <w:pPr>
        <w:pStyle w:val="31"/>
        <w:ind w:firstLine="567"/>
        <w:rPr>
          <w:rFonts w:ascii="Times New Roman" w:hAnsi="Times New Roman" w:cs="Times New Roman"/>
          <w:sz w:val="28"/>
          <w:szCs w:val="28"/>
        </w:rPr>
      </w:pPr>
    </w:p>
    <w:p w:rsidR="00011925" w:rsidRPr="003D3800" w:rsidRDefault="00011925" w:rsidP="00011925">
      <w:pPr>
        <w:pStyle w:val="31"/>
        <w:ind w:firstLine="567"/>
        <w:rPr>
          <w:rFonts w:ascii="Times New Roman" w:hAnsi="Times New Roman" w:cs="Times New Roman"/>
          <w:sz w:val="28"/>
          <w:szCs w:val="28"/>
        </w:rPr>
      </w:pPr>
    </w:p>
    <w:p w:rsidR="00011925" w:rsidRPr="003D3800" w:rsidRDefault="00011925" w:rsidP="00011925">
      <w:pPr>
        <w:pStyle w:val="31"/>
        <w:ind w:firstLine="567"/>
        <w:rPr>
          <w:rFonts w:ascii="Times New Roman" w:hAnsi="Times New Roman" w:cs="Times New Roman"/>
          <w:sz w:val="28"/>
          <w:szCs w:val="28"/>
        </w:rPr>
      </w:pPr>
    </w:p>
    <w:p w:rsidR="00011925" w:rsidRDefault="00011925" w:rsidP="00011925">
      <w:pPr>
        <w:pStyle w:val="31"/>
        <w:ind w:firstLine="567"/>
        <w:rPr>
          <w:rFonts w:ascii="Times New Roman" w:hAnsi="Times New Roman" w:cs="Times New Roman"/>
          <w:sz w:val="28"/>
          <w:szCs w:val="28"/>
        </w:rPr>
      </w:pPr>
    </w:p>
    <w:p w:rsidR="00011925" w:rsidRDefault="00011925" w:rsidP="00011925">
      <w:pPr>
        <w:pStyle w:val="31"/>
        <w:ind w:firstLine="567"/>
        <w:rPr>
          <w:rFonts w:ascii="Times New Roman" w:hAnsi="Times New Roman" w:cs="Times New Roman"/>
          <w:sz w:val="28"/>
          <w:szCs w:val="28"/>
        </w:rPr>
      </w:pPr>
    </w:p>
    <w:p w:rsidR="00011925" w:rsidRDefault="00011925" w:rsidP="00011925">
      <w:pPr>
        <w:pStyle w:val="31"/>
        <w:ind w:firstLine="567"/>
        <w:rPr>
          <w:rFonts w:ascii="Times New Roman" w:hAnsi="Times New Roman" w:cs="Times New Roman"/>
          <w:sz w:val="28"/>
          <w:szCs w:val="28"/>
        </w:rPr>
      </w:pPr>
    </w:p>
    <w:p w:rsidR="00011925" w:rsidRPr="003D3800" w:rsidRDefault="00011925" w:rsidP="00011925">
      <w:pPr>
        <w:pStyle w:val="31"/>
        <w:ind w:firstLine="567"/>
        <w:rPr>
          <w:rFonts w:ascii="Times New Roman" w:hAnsi="Times New Roman" w:cs="Times New Roman"/>
          <w:sz w:val="28"/>
          <w:szCs w:val="28"/>
        </w:rPr>
      </w:pPr>
    </w:p>
    <w:p w:rsidR="00011925" w:rsidRDefault="00011925" w:rsidP="00011925">
      <w:pPr>
        <w:tabs>
          <w:tab w:val="left" w:pos="288"/>
          <w:tab w:val="right" w:pos="9354"/>
        </w:tabs>
        <w:spacing w:line="240" w:lineRule="auto"/>
        <w:jc w:val="right"/>
        <w:rPr>
          <w:rFonts w:ascii="Times New Roman" w:hAnsi="Times New Roman"/>
          <w:sz w:val="28"/>
          <w:szCs w:val="28"/>
        </w:rPr>
      </w:pPr>
    </w:p>
    <w:p w:rsidR="00011925" w:rsidRDefault="00011925" w:rsidP="00011925">
      <w:pPr>
        <w:tabs>
          <w:tab w:val="left" w:pos="288"/>
          <w:tab w:val="right" w:pos="9354"/>
        </w:tabs>
        <w:spacing w:line="240" w:lineRule="auto"/>
        <w:jc w:val="right"/>
        <w:rPr>
          <w:rFonts w:ascii="Times New Roman" w:hAnsi="Times New Roman"/>
          <w:sz w:val="28"/>
          <w:szCs w:val="28"/>
        </w:rPr>
      </w:pPr>
    </w:p>
    <w:p w:rsidR="00011925" w:rsidRDefault="00011925" w:rsidP="00011925">
      <w:pPr>
        <w:tabs>
          <w:tab w:val="left" w:pos="288"/>
          <w:tab w:val="right" w:pos="9354"/>
        </w:tabs>
        <w:spacing w:line="240" w:lineRule="auto"/>
        <w:jc w:val="right"/>
        <w:rPr>
          <w:rFonts w:ascii="Times New Roman" w:hAnsi="Times New Roman"/>
          <w:sz w:val="28"/>
          <w:szCs w:val="28"/>
        </w:rPr>
      </w:pPr>
    </w:p>
    <w:p w:rsidR="00011925" w:rsidRDefault="00011925" w:rsidP="00011925">
      <w:pPr>
        <w:tabs>
          <w:tab w:val="left" w:pos="288"/>
          <w:tab w:val="right" w:pos="9354"/>
        </w:tabs>
        <w:spacing w:line="240" w:lineRule="auto"/>
        <w:jc w:val="right"/>
        <w:rPr>
          <w:rFonts w:ascii="Times New Roman" w:hAnsi="Times New Roman"/>
          <w:sz w:val="28"/>
          <w:szCs w:val="28"/>
        </w:rPr>
      </w:pPr>
    </w:p>
    <w:p w:rsidR="00011925" w:rsidRDefault="00011925" w:rsidP="00011925">
      <w:pPr>
        <w:tabs>
          <w:tab w:val="left" w:pos="288"/>
          <w:tab w:val="right" w:pos="9354"/>
        </w:tabs>
        <w:spacing w:line="240" w:lineRule="auto"/>
        <w:rPr>
          <w:rFonts w:ascii="Times New Roman" w:hAnsi="Times New Roman"/>
          <w:sz w:val="28"/>
          <w:szCs w:val="28"/>
        </w:rPr>
      </w:pPr>
    </w:p>
    <w:p w:rsidR="007C3ADE" w:rsidRDefault="007C3ADE" w:rsidP="00011925">
      <w:pPr>
        <w:tabs>
          <w:tab w:val="left" w:pos="288"/>
          <w:tab w:val="right" w:pos="9354"/>
        </w:tabs>
        <w:spacing w:line="240" w:lineRule="auto"/>
        <w:jc w:val="right"/>
        <w:rPr>
          <w:rFonts w:ascii="Times New Roman" w:hAnsi="Times New Roman"/>
          <w:sz w:val="28"/>
          <w:szCs w:val="28"/>
        </w:rPr>
      </w:pPr>
      <w:r>
        <w:rPr>
          <w:rFonts w:ascii="Times New Roman" w:hAnsi="Times New Roman"/>
          <w:sz w:val="28"/>
          <w:szCs w:val="28"/>
        </w:rPr>
        <w:lastRenderedPageBreak/>
        <w:t>Приложение 2.</w:t>
      </w:r>
    </w:p>
    <w:p w:rsidR="00011925" w:rsidRPr="003D3800" w:rsidRDefault="00011925" w:rsidP="00011925">
      <w:pPr>
        <w:tabs>
          <w:tab w:val="left" w:pos="288"/>
          <w:tab w:val="right" w:pos="9354"/>
        </w:tabs>
        <w:spacing w:line="240" w:lineRule="auto"/>
        <w:jc w:val="right"/>
        <w:rPr>
          <w:rFonts w:ascii="Times New Roman" w:hAnsi="Times New Roman"/>
          <w:sz w:val="28"/>
          <w:szCs w:val="28"/>
        </w:rPr>
      </w:pPr>
      <w:r w:rsidRPr="003D3800">
        <w:rPr>
          <w:rFonts w:ascii="Times New Roman" w:hAnsi="Times New Roman"/>
          <w:sz w:val="28"/>
          <w:szCs w:val="28"/>
        </w:rPr>
        <w:t>«Утверждаю»</w:t>
      </w:r>
    </w:p>
    <w:p w:rsidR="00011925" w:rsidRPr="003D3800" w:rsidRDefault="00011925" w:rsidP="00011925">
      <w:pPr>
        <w:spacing w:line="240" w:lineRule="auto"/>
        <w:jc w:val="right"/>
        <w:rPr>
          <w:rFonts w:ascii="Times New Roman" w:hAnsi="Times New Roman"/>
          <w:sz w:val="28"/>
          <w:szCs w:val="28"/>
        </w:rPr>
      </w:pPr>
      <w:r w:rsidRPr="003D3800">
        <w:rPr>
          <w:rFonts w:ascii="Times New Roman" w:hAnsi="Times New Roman"/>
          <w:sz w:val="28"/>
          <w:szCs w:val="28"/>
        </w:rPr>
        <w:t>Директор МОУ СОШ № 10</w:t>
      </w:r>
    </w:p>
    <w:p w:rsidR="00011925" w:rsidRPr="003D3800" w:rsidRDefault="00011925" w:rsidP="00011925">
      <w:pPr>
        <w:spacing w:line="240" w:lineRule="auto"/>
        <w:jc w:val="right"/>
        <w:rPr>
          <w:rFonts w:ascii="Times New Roman" w:hAnsi="Times New Roman"/>
          <w:sz w:val="28"/>
          <w:szCs w:val="28"/>
        </w:rPr>
      </w:pPr>
      <w:r w:rsidRPr="003D3800">
        <w:rPr>
          <w:rFonts w:ascii="Times New Roman" w:hAnsi="Times New Roman"/>
          <w:sz w:val="28"/>
          <w:szCs w:val="28"/>
        </w:rPr>
        <w:t>__________/Зябликов Н.А./</w:t>
      </w:r>
    </w:p>
    <w:p w:rsidR="00011925" w:rsidRPr="003D3800" w:rsidRDefault="00011925" w:rsidP="00011925">
      <w:pPr>
        <w:spacing w:line="240" w:lineRule="auto"/>
        <w:jc w:val="right"/>
        <w:rPr>
          <w:rFonts w:ascii="Times New Roman" w:hAnsi="Times New Roman"/>
          <w:sz w:val="28"/>
          <w:szCs w:val="28"/>
        </w:rPr>
      </w:pPr>
      <w:r>
        <w:rPr>
          <w:rFonts w:ascii="Times New Roman" w:eastAsia="Times New Roman" w:hAnsi="Times New Roman"/>
          <w:sz w:val="24"/>
          <w:szCs w:val="24"/>
        </w:rPr>
        <w:t>Приказ № 28/1  от 26.02. 2018 г.</w:t>
      </w:r>
    </w:p>
    <w:p w:rsidR="00011925" w:rsidRPr="003D3800" w:rsidRDefault="00011925" w:rsidP="00011925">
      <w:pPr>
        <w:spacing w:line="240" w:lineRule="auto"/>
        <w:rPr>
          <w:rFonts w:ascii="Times New Roman" w:hAnsi="Times New Roman"/>
          <w:sz w:val="28"/>
          <w:szCs w:val="28"/>
        </w:rPr>
      </w:pPr>
      <w:r w:rsidRPr="003D3800">
        <w:rPr>
          <w:rFonts w:ascii="Times New Roman" w:hAnsi="Times New Roman"/>
          <w:sz w:val="28"/>
          <w:szCs w:val="28"/>
        </w:rPr>
        <w:t>Режим дня пришкольного оздоровительного лагеря с дневным пребыванием детей</w:t>
      </w:r>
    </w:p>
    <w:p w:rsidR="00011925" w:rsidRDefault="00011925" w:rsidP="00011925">
      <w:pPr>
        <w:spacing w:line="240" w:lineRule="auto"/>
        <w:rPr>
          <w:rFonts w:ascii="Times New Roman" w:hAnsi="Times New Roman"/>
          <w:sz w:val="28"/>
          <w:szCs w:val="28"/>
        </w:rPr>
      </w:pPr>
      <w:r w:rsidRPr="003D3800">
        <w:rPr>
          <w:rFonts w:ascii="Times New Roman" w:hAnsi="Times New Roman"/>
          <w:sz w:val="28"/>
          <w:szCs w:val="28"/>
        </w:rPr>
        <w:t xml:space="preserve">                                    « Солнышко»  при МОУ СОШ № 10</w:t>
      </w:r>
    </w:p>
    <w:p w:rsidR="00011925" w:rsidRPr="00D17051" w:rsidRDefault="00011925" w:rsidP="00011925">
      <w:pPr>
        <w:jc w:val="center"/>
        <w:rPr>
          <w:rFonts w:ascii="Times New Roman" w:hAnsi="Times New Roman"/>
          <w:sz w:val="24"/>
        </w:rPr>
      </w:pPr>
      <w:r>
        <w:rPr>
          <w:rFonts w:ascii="Times New Roman" w:hAnsi="Times New Roman" w:cs="Times New Roman"/>
          <w:sz w:val="24"/>
          <w:szCs w:val="24"/>
        </w:rPr>
        <w:t>с 26 марта по 30 марта 2018г;</w:t>
      </w:r>
      <w:r>
        <w:rPr>
          <w:rFonts w:ascii="Times New Roman" w:hAnsi="Times New Roman"/>
          <w:sz w:val="24"/>
        </w:rPr>
        <w:t xml:space="preserve"> с 04 июня по 28 июня 2018г.</w:t>
      </w:r>
    </w:p>
    <w:tbl>
      <w:tblPr>
        <w:tblStyle w:val="afa"/>
        <w:tblW w:w="0" w:type="auto"/>
        <w:tblLook w:val="04A0"/>
      </w:tblPr>
      <w:tblGrid>
        <w:gridCol w:w="4785"/>
        <w:gridCol w:w="4786"/>
      </w:tblGrid>
      <w:tr w:rsidR="00011925" w:rsidRPr="00B67BB4" w:rsidTr="00011925">
        <w:tc>
          <w:tcPr>
            <w:tcW w:w="4785" w:type="dxa"/>
          </w:tcPr>
          <w:p w:rsidR="00011925" w:rsidRPr="00B67BB4" w:rsidRDefault="00011925" w:rsidP="00011925">
            <w:pPr>
              <w:rPr>
                <w:sz w:val="24"/>
                <w:szCs w:val="24"/>
              </w:rPr>
            </w:pPr>
            <w:r w:rsidRPr="00B67BB4">
              <w:rPr>
                <w:sz w:val="24"/>
                <w:szCs w:val="24"/>
              </w:rPr>
              <w:t>Элементы режима дня</w:t>
            </w:r>
          </w:p>
        </w:tc>
        <w:tc>
          <w:tcPr>
            <w:tcW w:w="4786" w:type="dxa"/>
          </w:tcPr>
          <w:p w:rsidR="00011925" w:rsidRPr="00B67BB4" w:rsidRDefault="00011925" w:rsidP="00011925">
            <w:pPr>
              <w:rPr>
                <w:sz w:val="24"/>
                <w:szCs w:val="24"/>
              </w:rPr>
            </w:pPr>
            <w:r w:rsidRPr="00B67BB4">
              <w:rPr>
                <w:sz w:val="24"/>
                <w:szCs w:val="24"/>
              </w:rPr>
              <w:t>с 8.30 до 18 часов</w:t>
            </w:r>
          </w:p>
        </w:tc>
      </w:tr>
      <w:tr w:rsidR="00011925" w:rsidRPr="00B67BB4" w:rsidTr="00011925">
        <w:tc>
          <w:tcPr>
            <w:tcW w:w="4785" w:type="dxa"/>
          </w:tcPr>
          <w:p w:rsidR="00011925" w:rsidRPr="00B67BB4" w:rsidRDefault="00011925" w:rsidP="00011925">
            <w:pPr>
              <w:widowControl w:val="0"/>
              <w:autoSpaceDE w:val="0"/>
              <w:autoSpaceDN w:val="0"/>
              <w:adjustRightInd w:val="0"/>
              <w:jc w:val="both"/>
              <w:rPr>
                <w:sz w:val="24"/>
                <w:szCs w:val="24"/>
              </w:rPr>
            </w:pPr>
            <w:r w:rsidRPr="00B67BB4">
              <w:rPr>
                <w:sz w:val="24"/>
                <w:szCs w:val="24"/>
              </w:rPr>
              <w:t>Сбор детей, зарядка</w:t>
            </w:r>
          </w:p>
        </w:tc>
        <w:tc>
          <w:tcPr>
            <w:tcW w:w="4786" w:type="dxa"/>
          </w:tcPr>
          <w:p w:rsidR="00011925" w:rsidRPr="00B67BB4" w:rsidRDefault="00011925" w:rsidP="00011925">
            <w:pPr>
              <w:widowControl w:val="0"/>
              <w:autoSpaceDE w:val="0"/>
              <w:autoSpaceDN w:val="0"/>
              <w:adjustRightInd w:val="0"/>
              <w:jc w:val="center"/>
              <w:rPr>
                <w:sz w:val="24"/>
                <w:szCs w:val="24"/>
              </w:rPr>
            </w:pPr>
            <w:r w:rsidRPr="00B67BB4">
              <w:rPr>
                <w:sz w:val="24"/>
                <w:szCs w:val="24"/>
              </w:rPr>
              <w:t>8.30-9.00</w:t>
            </w:r>
          </w:p>
        </w:tc>
      </w:tr>
      <w:tr w:rsidR="00011925" w:rsidRPr="00B67BB4" w:rsidTr="00011925">
        <w:tc>
          <w:tcPr>
            <w:tcW w:w="4785" w:type="dxa"/>
          </w:tcPr>
          <w:p w:rsidR="00011925" w:rsidRPr="00B67BB4" w:rsidRDefault="00011925" w:rsidP="00011925">
            <w:pPr>
              <w:widowControl w:val="0"/>
              <w:autoSpaceDE w:val="0"/>
              <w:autoSpaceDN w:val="0"/>
              <w:adjustRightInd w:val="0"/>
              <w:jc w:val="both"/>
              <w:rPr>
                <w:sz w:val="24"/>
                <w:szCs w:val="24"/>
              </w:rPr>
            </w:pPr>
            <w:r w:rsidRPr="00B67BB4">
              <w:rPr>
                <w:sz w:val="24"/>
                <w:szCs w:val="24"/>
              </w:rPr>
              <w:t>Утренняя линейка</w:t>
            </w:r>
          </w:p>
        </w:tc>
        <w:tc>
          <w:tcPr>
            <w:tcW w:w="4786" w:type="dxa"/>
          </w:tcPr>
          <w:p w:rsidR="00011925" w:rsidRPr="00B67BB4" w:rsidRDefault="00011925" w:rsidP="00011925">
            <w:pPr>
              <w:widowControl w:val="0"/>
              <w:autoSpaceDE w:val="0"/>
              <w:autoSpaceDN w:val="0"/>
              <w:adjustRightInd w:val="0"/>
              <w:jc w:val="center"/>
              <w:rPr>
                <w:sz w:val="24"/>
                <w:szCs w:val="24"/>
              </w:rPr>
            </w:pPr>
            <w:r w:rsidRPr="00B67BB4">
              <w:rPr>
                <w:sz w:val="24"/>
                <w:szCs w:val="24"/>
              </w:rPr>
              <w:t>9.00-9.15</w:t>
            </w:r>
          </w:p>
        </w:tc>
      </w:tr>
      <w:tr w:rsidR="00011925" w:rsidRPr="00B67BB4" w:rsidTr="00011925">
        <w:tc>
          <w:tcPr>
            <w:tcW w:w="4785" w:type="dxa"/>
          </w:tcPr>
          <w:p w:rsidR="00011925" w:rsidRPr="00B67BB4" w:rsidRDefault="00011925" w:rsidP="00011925">
            <w:pPr>
              <w:widowControl w:val="0"/>
              <w:autoSpaceDE w:val="0"/>
              <w:autoSpaceDN w:val="0"/>
              <w:adjustRightInd w:val="0"/>
              <w:jc w:val="both"/>
              <w:rPr>
                <w:sz w:val="24"/>
                <w:szCs w:val="24"/>
              </w:rPr>
            </w:pPr>
            <w:r w:rsidRPr="00B67BB4">
              <w:rPr>
                <w:sz w:val="24"/>
                <w:szCs w:val="24"/>
              </w:rPr>
              <w:t>Завтрак</w:t>
            </w:r>
          </w:p>
        </w:tc>
        <w:tc>
          <w:tcPr>
            <w:tcW w:w="4786" w:type="dxa"/>
          </w:tcPr>
          <w:p w:rsidR="00011925" w:rsidRPr="00B67BB4" w:rsidRDefault="00011925" w:rsidP="00011925">
            <w:pPr>
              <w:widowControl w:val="0"/>
              <w:autoSpaceDE w:val="0"/>
              <w:autoSpaceDN w:val="0"/>
              <w:adjustRightInd w:val="0"/>
              <w:jc w:val="center"/>
              <w:rPr>
                <w:sz w:val="24"/>
                <w:szCs w:val="24"/>
              </w:rPr>
            </w:pPr>
            <w:r w:rsidRPr="00B67BB4">
              <w:rPr>
                <w:sz w:val="24"/>
                <w:szCs w:val="24"/>
              </w:rPr>
              <w:t>9.15-10.00</w:t>
            </w:r>
          </w:p>
        </w:tc>
      </w:tr>
      <w:tr w:rsidR="00011925" w:rsidRPr="00B67BB4" w:rsidTr="00011925">
        <w:tc>
          <w:tcPr>
            <w:tcW w:w="4785" w:type="dxa"/>
          </w:tcPr>
          <w:p w:rsidR="00011925" w:rsidRPr="00B67BB4" w:rsidRDefault="00011925" w:rsidP="00011925">
            <w:pPr>
              <w:widowControl w:val="0"/>
              <w:autoSpaceDE w:val="0"/>
              <w:autoSpaceDN w:val="0"/>
              <w:adjustRightInd w:val="0"/>
              <w:jc w:val="both"/>
              <w:rPr>
                <w:sz w:val="24"/>
                <w:szCs w:val="24"/>
              </w:rPr>
            </w:pPr>
            <w:r w:rsidRPr="00B67BB4">
              <w:rPr>
                <w:sz w:val="24"/>
                <w:szCs w:val="24"/>
              </w:rPr>
              <w:t>Работа по плану отрядов, общественно полезный труд, работа кружков и секций</w:t>
            </w:r>
          </w:p>
        </w:tc>
        <w:tc>
          <w:tcPr>
            <w:tcW w:w="4786" w:type="dxa"/>
          </w:tcPr>
          <w:p w:rsidR="00011925" w:rsidRPr="00B67BB4" w:rsidRDefault="00011925" w:rsidP="00011925">
            <w:pPr>
              <w:widowControl w:val="0"/>
              <w:autoSpaceDE w:val="0"/>
              <w:autoSpaceDN w:val="0"/>
              <w:adjustRightInd w:val="0"/>
              <w:jc w:val="center"/>
              <w:rPr>
                <w:sz w:val="24"/>
                <w:szCs w:val="24"/>
              </w:rPr>
            </w:pPr>
            <w:r w:rsidRPr="00B67BB4">
              <w:rPr>
                <w:sz w:val="24"/>
                <w:szCs w:val="24"/>
              </w:rPr>
              <w:t>10.00-12.00</w:t>
            </w:r>
          </w:p>
        </w:tc>
      </w:tr>
      <w:tr w:rsidR="00011925" w:rsidRPr="00B67BB4" w:rsidTr="00011925">
        <w:tc>
          <w:tcPr>
            <w:tcW w:w="4785" w:type="dxa"/>
          </w:tcPr>
          <w:p w:rsidR="00011925" w:rsidRPr="00B67BB4" w:rsidRDefault="00011925" w:rsidP="00011925">
            <w:pPr>
              <w:widowControl w:val="0"/>
              <w:autoSpaceDE w:val="0"/>
              <w:autoSpaceDN w:val="0"/>
              <w:adjustRightInd w:val="0"/>
              <w:jc w:val="both"/>
              <w:rPr>
                <w:sz w:val="24"/>
                <w:szCs w:val="24"/>
              </w:rPr>
            </w:pPr>
            <w:r w:rsidRPr="00B67BB4">
              <w:rPr>
                <w:sz w:val="24"/>
                <w:szCs w:val="24"/>
              </w:rPr>
              <w:t>Оздоровительные процедуры</w:t>
            </w:r>
          </w:p>
        </w:tc>
        <w:tc>
          <w:tcPr>
            <w:tcW w:w="4786" w:type="dxa"/>
          </w:tcPr>
          <w:p w:rsidR="00011925" w:rsidRPr="00B67BB4" w:rsidRDefault="00011925" w:rsidP="00011925">
            <w:pPr>
              <w:widowControl w:val="0"/>
              <w:autoSpaceDE w:val="0"/>
              <w:autoSpaceDN w:val="0"/>
              <w:adjustRightInd w:val="0"/>
              <w:jc w:val="center"/>
              <w:rPr>
                <w:sz w:val="24"/>
                <w:szCs w:val="24"/>
              </w:rPr>
            </w:pPr>
            <w:r w:rsidRPr="00B67BB4">
              <w:rPr>
                <w:sz w:val="24"/>
                <w:szCs w:val="24"/>
              </w:rPr>
              <w:t>12.00-13.00</w:t>
            </w:r>
          </w:p>
        </w:tc>
      </w:tr>
      <w:tr w:rsidR="00011925" w:rsidRPr="00B67BB4" w:rsidTr="00011925">
        <w:tc>
          <w:tcPr>
            <w:tcW w:w="4785" w:type="dxa"/>
          </w:tcPr>
          <w:p w:rsidR="00011925" w:rsidRPr="00B67BB4" w:rsidRDefault="00011925" w:rsidP="00011925">
            <w:pPr>
              <w:widowControl w:val="0"/>
              <w:autoSpaceDE w:val="0"/>
              <w:autoSpaceDN w:val="0"/>
              <w:adjustRightInd w:val="0"/>
              <w:jc w:val="both"/>
              <w:rPr>
                <w:sz w:val="24"/>
                <w:szCs w:val="24"/>
              </w:rPr>
            </w:pPr>
            <w:r w:rsidRPr="00B67BB4">
              <w:rPr>
                <w:sz w:val="24"/>
                <w:szCs w:val="24"/>
              </w:rPr>
              <w:t>Обед</w:t>
            </w:r>
          </w:p>
        </w:tc>
        <w:tc>
          <w:tcPr>
            <w:tcW w:w="4786" w:type="dxa"/>
          </w:tcPr>
          <w:p w:rsidR="00011925" w:rsidRPr="00B67BB4" w:rsidRDefault="00011925" w:rsidP="00011925">
            <w:pPr>
              <w:widowControl w:val="0"/>
              <w:autoSpaceDE w:val="0"/>
              <w:autoSpaceDN w:val="0"/>
              <w:adjustRightInd w:val="0"/>
              <w:jc w:val="center"/>
              <w:rPr>
                <w:sz w:val="24"/>
                <w:szCs w:val="24"/>
              </w:rPr>
            </w:pPr>
            <w:r w:rsidRPr="00B67BB4">
              <w:rPr>
                <w:sz w:val="24"/>
                <w:szCs w:val="24"/>
              </w:rPr>
              <w:t>13.00-14.00</w:t>
            </w:r>
          </w:p>
        </w:tc>
      </w:tr>
      <w:tr w:rsidR="00011925" w:rsidRPr="00B67BB4" w:rsidTr="00011925">
        <w:tc>
          <w:tcPr>
            <w:tcW w:w="4785" w:type="dxa"/>
          </w:tcPr>
          <w:p w:rsidR="00011925" w:rsidRPr="00B67BB4" w:rsidRDefault="00011925" w:rsidP="00011925">
            <w:pPr>
              <w:widowControl w:val="0"/>
              <w:autoSpaceDE w:val="0"/>
              <w:autoSpaceDN w:val="0"/>
              <w:adjustRightInd w:val="0"/>
              <w:jc w:val="both"/>
              <w:rPr>
                <w:sz w:val="24"/>
                <w:szCs w:val="24"/>
              </w:rPr>
            </w:pPr>
            <w:r w:rsidRPr="00B67BB4">
              <w:rPr>
                <w:sz w:val="24"/>
                <w:szCs w:val="24"/>
              </w:rPr>
              <w:t>Свободное время</w:t>
            </w:r>
          </w:p>
        </w:tc>
        <w:tc>
          <w:tcPr>
            <w:tcW w:w="4786" w:type="dxa"/>
          </w:tcPr>
          <w:p w:rsidR="00011925" w:rsidRPr="00B67BB4" w:rsidRDefault="00011925" w:rsidP="00011925">
            <w:pPr>
              <w:widowControl w:val="0"/>
              <w:autoSpaceDE w:val="0"/>
              <w:autoSpaceDN w:val="0"/>
              <w:adjustRightInd w:val="0"/>
              <w:jc w:val="center"/>
              <w:rPr>
                <w:sz w:val="24"/>
                <w:szCs w:val="24"/>
              </w:rPr>
            </w:pPr>
            <w:r w:rsidRPr="00B67BB4">
              <w:rPr>
                <w:sz w:val="24"/>
                <w:szCs w:val="24"/>
              </w:rPr>
              <w:t>14.00-14.30</w:t>
            </w:r>
          </w:p>
        </w:tc>
      </w:tr>
      <w:tr w:rsidR="00011925" w:rsidRPr="00B67BB4" w:rsidTr="00011925">
        <w:tc>
          <w:tcPr>
            <w:tcW w:w="4785" w:type="dxa"/>
          </w:tcPr>
          <w:p w:rsidR="00011925" w:rsidRPr="00B67BB4" w:rsidRDefault="00011925" w:rsidP="00011925">
            <w:pPr>
              <w:widowControl w:val="0"/>
              <w:autoSpaceDE w:val="0"/>
              <w:autoSpaceDN w:val="0"/>
              <w:adjustRightInd w:val="0"/>
              <w:jc w:val="both"/>
              <w:rPr>
                <w:sz w:val="24"/>
                <w:szCs w:val="24"/>
              </w:rPr>
            </w:pPr>
            <w:r w:rsidRPr="00B67BB4">
              <w:rPr>
                <w:sz w:val="24"/>
                <w:szCs w:val="24"/>
              </w:rPr>
              <w:t>Уход домой</w:t>
            </w:r>
          </w:p>
        </w:tc>
        <w:tc>
          <w:tcPr>
            <w:tcW w:w="4786" w:type="dxa"/>
          </w:tcPr>
          <w:p w:rsidR="00011925" w:rsidRPr="00B67BB4" w:rsidRDefault="00011925" w:rsidP="00011925">
            <w:pPr>
              <w:widowControl w:val="0"/>
              <w:autoSpaceDE w:val="0"/>
              <w:autoSpaceDN w:val="0"/>
              <w:adjustRightInd w:val="0"/>
              <w:jc w:val="both"/>
              <w:rPr>
                <w:sz w:val="24"/>
                <w:szCs w:val="24"/>
              </w:rPr>
            </w:pPr>
          </w:p>
        </w:tc>
      </w:tr>
      <w:tr w:rsidR="00011925" w:rsidRPr="00B67BB4" w:rsidTr="00011925">
        <w:tc>
          <w:tcPr>
            <w:tcW w:w="4785" w:type="dxa"/>
          </w:tcPr>
          <w:p w:rsidR="00011925" w:rsidRPr="00B67BB4" w:rsidRDefault="00011925" w:rsidP="00011925">
            <w:pPr>
              <w:widowControl w:val="0"/>
              <w:autoSpaceDE w:val="0"/>
              <w:autoSpaceDN w:val="0"/>
              <w:adjustRightInd w:val="0"/>
              <w:jc w:val="both"/>
              <w:rPr>
                <w:sz w:val="24"/>
                <w:szCs w:val="24"/>
              </w:rPr>
            </w:pPr>
            <w:r w:rsidRPr="00B67BB4">
              <w:rPr>
                <w:sz w:val="24"/>
                <w:szCs w:val="24"/>
              </w:rPr>
              <w:t>Дневной сон</w:t>
            </w:r>
          </w:p>
        </w:tc>
        <w:tc>
          <w:tcPr>
            <w:tcW w:w="4786" w:type="dxa"/>
          </w:tcPr>
          <w:p w:rsidR="00011925" w:rsidRPr="00B67BB4" w:rsidRDefault="00011925" w:rsidP="00011925">
            <w:pPr>
              <w:widowControl w:val="0"/>
              <w:autoSpaceDE w:val="0"/>
              <w:autoSpaceDN w:val="0"/>
              <w:adjustRightInd w:val="0"/>
              <w:jc w:val="center"/>
              <w:rPr>
                <w:sz w:val="24"/>
                <w:szCs w:val="24"/>
              </w:rPr>
            </w:pPr>
          </w:p>
          <w:p w:rsidR="00011925" w:rsidRPr="00B67BB4" w:rsidRDefault="00011925" w:rsidP="00011925">
            <w:pPr>
              <w:widowControl w:val="0"/>
              <w:autoSpaceDE w:val="0"/>
              <w:autoSpaceDN w:val="0"/>
              <w:adjustRightInd w:val="0"/>
              <w:jc w:val="center"/>
              <w:rPr>
                <w:sz w:val="24"/>
                <w:szCs w:val="24"/>
              </w:rPr>
            </w:pPr>
            <w:r w:rsidRPr="00B67BB4">
              <w:rPr>
                <w:sz w:val="24"/>
                <w:szCs w:val="24"/>
              </w:rPr>
              <w:t>14.30-15.30</w:t>
            </w:r>
          </w:p>
        </w:tc>
      </w:tr>
      <w:tr w:rsidR="00011925" w:rsidRPr="00B67BB4" w:rsidTr="00011925">
        <w:tc>
          <w:tcPr>
            <w:tcW w:w="4785" w:type="dxa"/>
          </w:tcPr>
          <w:p w:rsidR="00011925" w:rsidRPr="00B67BB4" w:rsidRDefault="00011925" w:rsidP="00011925">
            <w:pPr>
              <w:widowControl w:val="0"/>
              <w:autoSpaceDE w:val="0"/>
              <w:autoSpaceDN w:val="0"/>
              <w:adjustRightInd w:val="0"/>
              <w:jc w:val="both"/>
              <w:rPr>
                <w:sz w:val="24"/>
                <w:szCs w:val="24"/>
              </w:rPr>
            </w:pPr>
            <w:r w:rsidRPr="00B67BB4">
              <w:rPr>
                <w:sz w:val="24"/>
                <w:szCs w:val="24"/>
              </w:rPr>
              <w:t>Полдник</w:t>
            </w:r>
          </w:p>
        </w:tc>
        <w:tc>
          <w:tcPr>
            <w:tcW w:w="4786" w:type="dxa"/>
          </w:tcPr>
          <w:p w:rsidR="00011925" w:rsidRPr="00B67BB4" w:rsidRDefault="00011925" w:rsidP="00011925">
            <w:pPr>
              <w:widowControl w:val="0"/>
              <w:autoSpaceDE w:val="0"/>
              <w:autoSpaceDN w:val="0"/>
              <w:adjustRightInd w:val="0"/>
              <w:jc w:val="center"/>
              <w:rPr>
                <w:sz w:val="24"/>
                <w:szCs w:val="24"/>
              </w:rPr>
            </w:pPr>
          </w:p>
          <w:p w:rsidR="00011925" w:rsidRPr="00B67BB4" w:rsidRDefault="00011925" w:rsidP="00011925">
            <w:pPr>
              <w:widowControl w:val="0"/>
              <w:autoSpaceDE w:val="0"/>
              <w:autoSpaceDN w:val="0"/>
              <w:adjustRightInd w:val="0"/>
              <w:jc w:val="center"/>
              <w:rPr>
                <w:sz w:val="24"/>
                <w:szCs w:val="24"/>
              </w:rPr>
            </w:pPr>
            <w:r w:rsidRPr="00B67BB4">
              <w:rPr>
                <w:sz w:val="24"/>
                <w:szCs w:val="24"/>
              </w:rPr>
              <w:t>16.00-16.30</w:t>
            </w:r>
          </w:p>
        </w:tc>
      </w:tr>
      <w:tr w:rsidR="00011925" w:rsidRPr="00B67BB4" w:rsidTr="00011925">
        <w:tc>
          <w:tcPr>
            <w:tcW w:w="4785" w:type="dxa"/>
          </w:tcPr>
          <w:p w:rsidR="00011925" w:rsidRPr="00B67BB4" w:rsidRDefault="00011925" w:rsidP="00011925">
            <w:pPr>
              <w:widowControl w:val="0"/>
              <w:autoSpaceDE w:val="0"/>
              <w:autoSpaceDN w:val="0"/>
              <w:adjustRightInd w:val="0"/>
              <w:jc w:val="both"/>
              <w:rPr>
                <w:sz w:val="24"/>
                <w:szCs w:val="24"/>
              </w:rPr>
            </w:pPr>
            <w:r w:rsidRPr="00B67BB4">
              <w:rPr>
                <w:sz w:val="24"/>
                <w:szCs w:val="24"/>
              </w:rPr>
              <w:t>Работа по плану отрядов, работа кружков и секций</w:t>
            </w:r>
          </w:p>
        </w:tc>
        <w:tc>
          <w:tcPr>
            <w:tcW w:w="4786" w:type="dxa"/>
          </w:tcPr>
          <w:p w:rsidR="00011925" w:rsidRPr="00B67BB4" w:rsidRDefault="00011925" w:rsidP="00011925">
            <w:pPr>
              <w:widowControl w:val="0"/>
              <w:autoSpaceDE w:val="0"/>
              <w:autoSpaceDN w:val="0"/>
              <w:adjustRightInd w:val="0"/>
              <w:jc w:val="center"/>
              <w:rPr>
                <w:sz w:val="24"/>
                <w:szCs w:val="24"/>
              </w:rPr>
            </w:pPr>
          </w:p>
          <w:p w:rsidR="00011925" w:rsidRPr="00B67BB4" w:rsidRDefault="00011925" w:rsidP="00011925">
            <w:pPr>
              <w:widowControl w:val="0"/>
              <w:autoSpaceDE w:val="0"/>
              <w:autoSpaceDN w:val="0"/>
              <w:adjustRightInd w:val="0"/>
              <w:jc w:val="center"/>
              <w:rPr>
                <w:sz w:val="24"/>
                <w:szCs w:val="24"/>
              </w:rPr>
            </w:pPr>
            <w:r w:rsidRPr="00B67BB4">
              <w:rPr>
                <w:sz w:val="24"/>
                <w:szCs w:val="24"/>
              </w:rPr>
              <w:t>16.30-18.00</w:t>
            </w:r>
          </w:p>
        </w:tc>
      </w:tr>
      <w:tr w:rsidR="00011925" w:rsidRPr="00B67BB4" w:rsidTr="00011925">
        <w:tc>
          <w:tcPr>
            <w:tcW w:w="4785" w:type="dxa"/>
          </w:tcPr>
          <w:p w:rsidR="00011925" w:rsidRPr="00B67BB4" w:rsidRDefault="00011925" w:rsidP="00011925">
            <w:pPr>
              <w:widowControl w:val="0"/>
              <w:autoSpaceDE w:val="0"/>
              <w:autoSpaceDN w:val="0"/>
              <w:adjustRightInd w:val="0"/>
              <w:jc w:val="both"/>
              <w:rPr>
                <w:sz w:val="24"/>
                <w:szCs w:val="24"/>
              </w:rPr>
            </w:pPr>
            <w:r w:rsidRPr="00B67BB4">
              <w:rPr>
                <w:sz w:val="24"/>
                <w:szCs w:val="24"/>
              </w:rPr>
              <w:t>Уход домой</w:t>
            </w:r>
          </w:p>
        </w:tc>
        <w:tc>
          <w:tcPr>
            <w:tcW w:w="4786" w:type="dxa"/>
          </w:tcPr>
          <w:p w:rsidR="00011925" w:rsidRPr="00B67BB4" w:rsidRDefault="00011925" w:rsidP="00011925">
            <w:pPr>
              <w:widowControl w:val="0"/>
              <w:autoSpaceDE w:val="0"/>
              <w:autoSpaceDN w:val="0"/>
              <w:adjustRightInd w:val="0"/>
              <w:jc w:val="center"/>
              <w:rPr>
                <w:sz w:val="24"/>
                <w:szCs w:val="24"/>
              </w:rPr>
            </w:pPr>
          </w:p>
          <w:p w:rsidR="00011925" w:rsidRPr="00B67BB4" w:rsidRDefault="00011925" w:rsidP="00011925">
            <w:pPr>
              <w:widowControl w:val="0"/>
              <w:autoSpaceDE w:val="0"/>
              <w:autoSpaceDN w:val="0"/>
              <w:adjustRightInd w:val="0"/>
              <w:jc w:val="center"/>
              <w:rPr>
                <w:sz w:val="24"/>
                <w:szCs w:val="24"/>
              </w:rPr>
            </w:pPr>
          </w:p>
          <w:p w:rsidR="00011925" w:rsidRPr="00B67BB4" w:rsidRDefault="00011925" w:rsidP="00011925">
            <w:pPr>
              <w:widowControl w:val="0"/>
              <w:autoSpaceDE w:val="0"/>
              <w:autoSpaceDN w:val="0"/>
              <w:adjustRightInd w:val="0"/>
              <w:jc w:val="center"/>
              <w:rPr>
                <w:sz w:val="24"/>
                <w:szCs w:val="24"/>
              </w:rPr>
            </w:pPr>
            <w:r w:rsidRPr="00B67BB4">
              <w:rPr>
                <w:sz w:val="24"/>
                <w:szCs w:val="24"/>
              </w:rPr>
              <w:t>18.00</w:t>
            </w:r>
          </w:p>
        </w:tc>
      </w:tr>
    </w:tbl>
    <w:p w:rsidR="00011925" w:rsidRDefault="00011925" w:rsidP="00011925">
      <w:pPr>
        <w:spacing w:line="240" w:lineRule="auto"/>
        <w:rPr>
          <w:rFonts w:ascii="Times New Roman" w:hAnsi="Times New Roman" w:cs="Times New Roman"/>
          <w:sz w:val="24"/>
          <w:szCs w:val="24"/>
        </w:rPr>
      </w:pPr>
    </w:p>
    <w:p w:rsidR="007C3ADE" w:rsidRPr="00B67BB4" w:rsidRDefault="007C3ADE" w:rsidP="007C3ADE">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7C3ADE" w:rsidRDefault="007C3ADE" w:rsidP="00011925">
      <w:pPr>
        <w:spacing w:line="240" w:lineRule="auto"/>
        <w:rPr>
          <w:rFonts w:ascii="Times New Roman" w:hAnsi="Times New Roman" w:cs="Times New Roman"/>
          <w:noProof/>
          <w:sz w:val="24"/>
          <w:szCs w:val="24"/>
        </w:rPr>
      </w:pPr>
    </w:p>
    <w:p w:rsidR="007C3ADE" w:rsidRDefault="007C3ADE" w:rsidP="00011925">
      <w:pPr>
        <w:spacing w:line="240" w:lineRule="auto"/>
        <w:rPr>
          <w:rFonts w:ascii="Times New Roman" w:hAnsi="Times New Roman" w:cs="Times New Roman"/>
          <w:noProof/>
          <w:sz w:val="24"/>
          <w:szCs w:val="24"/>
        </w:rPr>
      </w:pPr>
    </w:p>
    <w:p w:rsidR="00011925" w:rsidRDefault="00011925" w:rsidP="00011925">
      <w:pPr>
        <w:spacing w:line="240" w:lineRule="auto"/>
        <w:rPr>
          <w:rFonts w:ascii="Times New Roman" w:hAnsi="Times New Roman" w:cs="Times New Roman"/>
          <w:sz w:val="24"/>
          <w:szCs w:val="24"/>
        </w:rPr>
      </w:pPr>
      <w:r w:rsidRPr="00B67BB4">
        <w:rPr>
          <w:rFonts w:ascii="Times New Roman" w:hAnsi="Times New Roman" w:cs="Times New Roman"/>
          <w:noProof/>
          <w:sz w:val="24"/>
          <w:szCs w:val="24"/>
        </w:rPr>
        <w:drawing>
          <wp:inline distT="0" distB="0" distL="0" distR="0">
            <wp:extent cx="5943600" cy="4457700"/>
            <wp:effectExtent l="19050" t="0" r="0" b="0"/>
            <wp:docPr id="1" name="Рисунок 37" descr="https://im0-tub-ru.yandex.net/i?id=ccc4daf7259f2deb468da00003329b0f-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s://im0-tub-ru.yandex.net/i?id=ccc4daf7259f2deb468da00003329b0f-l&amp;n=13"/>
                    <pic:cNvPicPr>
                      <a:picLocks noChangeAspect="1" noChangeArrowheads="1"/>
                    </pic:cNvPicPr>
                  </pic:nvPicPr>
                  <pic:blipFill>
                    <a:blip r:embed="rId9"/>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7C3ADE" w:rsidRDefault="007C3ADE" w:rsidP="00011925">
      <w:pPr>
        <w:spacing w:line="240" w:lineRule="auto"/>
        <w:rPr>
          <w:rFonts w:ascii="Times New Roman" w:hAnsi="Times New Roman" w:cs="Times New Roman"/>
          <w:sz w:val="24"/>
          <w:szCs w:val="24"/>
        </w:rPr>
      </w:pPr>
    </w:p>
    <w:p w:rsidR="007C3ADE" w:rsidRDefault="007C3ADE" w:rsidP="00011925">
      <w:pPr>
        <w:spacing w:line="240" w:lineRule="auto"/>
        <w:rPr>
          <w:rFonts w:ascii="Times New Roman" w:hAnsi="Times New Roman" w:cs="Times New Roman"/>
          <w:sz w:val="24"/>
          <w:szCs w:val="24"/>
        </w:rPr>
      </w:pPr>
    </w:p>
    <w:p w:rsidR="007C3ADE" w:rsidRDefault="007C3ADE" w:rsidP="00011925">
      <w:pPr>
        <w:spacing w:line="240" w:lineRule="auto"/>
        <w:rPr>
          <w:rFonts w:ascii="Times New Roman" w:hAnsi="Times New Roman" w:cs="Times New Roman"/>
          <w:sz w:val="24"/>
          <w:szCs w:val="24"/>
        </w:rPr>
      </w:pPr>
    </w:p>
    <w:p w:rsidR="007C3ADE" w:rsidRDefault="007C3ADE" w:rsidP="00011925">
      <w:pPr>
        <w:spacing w:line="240" w:lineRule="auto"/>
        <w:rPr>
          <w:rFonts w:ascii="Times New Roman" w:hAnsi="Times New Roman" w:cs="Times New Roman"/>
          <w:sz w:val="24"/>
          <w:szCs w:val="24"/>
        </w:rPr>
      </w:pPr>
    </w:p>
    <w:p w:rsidR="007C3ADE" w:rsidRDefault="007C3ADE" w:rsidP="00011925">
      <w:pPr>
        <w:spacing w:line="240" w:lineRule="auto"/>
        <w:rPr>
          <w:rFonts w:ascii="Times New Roman" w:hAnsi="Times New Roman" w:cs="Times New Roman"/>
          <w:sz w:val="24"/>
          <w:szCs w:val="24"/>
        </w:rPr>
      </w:pPr>
    </w:p>
    <w:p w:rsidR="007C3ADE" w:rsidRDefault="007C3ADE" w:rsidP="00011925">
      <w:pPr>
        <w:spacing w:line="240" w:lineRule="auto"/>
        <w:rPr>
          <w:rFonts w:ascii="Times New Roman" w:hAnsi="Times New Roman" w:cs="Times New Roman"/>
          <w:sz w:val="24"/>
          <w:szCs w:val="24"/>
        </w:rPr>
      </w:pPr>
    </w:p>
    <w:p w:rsidR="007C3ADE" w:rsidRDefault="007C3ADE" w:rsidP="00011925">
      <w:pPr>
        <w:spacing w:line="240" w:lineRule="auto"/>
        <w:rPr>
          <w:rFonts w:ascii="Times New Roman" w:hAnsi="Times New Roman" w:cs="Times New Roman"/>
          <w:sz w:val="24"/>
          <w:szCs w:val="24"/>
        </w:rPr>
      </w:pPr>
    </w:p>
    <w:p w:rsidR="007C3ADE" w:rsidRDefault="007C3ADE" w:rsidP="00011925">
      <w:pPr>
        <w:spacing w:line="240" w:lineRule="auto"/>
        <w:rPr>
          <w:rFonts w:ascii="Times New Roman" w:hAnsi="Times New Roman" w:cs="Times New Roman"/>
          <w:sz w:val="24"/>
          <w:szCs w:val="24"/>
        </w:rPr>
      </w:pPr>
    </w:p>
    <w:p w:rsidR="007C3ADE" w:rsidRDefault="007C3ADE" w:rsidP="00011925">
      <w:pPr>
        <w:spacing w:line="240" w:lineRule="auto"/>
        <w:rPr>
          <w:rFonts w:ascii="Times New Roman" w:hAnsi="Times New Roman" w:cs="Times New Roman"/>
          <w:sz w:val="24"/>
          <w:szCs w:val="24"/>
        </w:rPr>
      </w:pPr>
    </w:p>
    <w:p w:rsidR="007C3ADE" w:rsidRDefault="007C3ADE" w:rsidP="00011925">
      <w:pPr>
        <w:spacing w:line="240" w:lineRule="auto"/>
        <w:rPr>
          <w:rFonts w:ascii="Times New Roman" w:hAnsi="Times New Roman" w:cs="Times New Roman"/>
          <w:sz w:val="24"/>
          <w:szCs w:val="24"/>
        </w:rPr>
      </w:pPr>
    </w:p>
    <w:p w:rsidR="007C3ADE" w:rsidRDefault="007C3ADE" w:rsidP="00011925">
      <w:pPr>
        <w:spacing w:line="240" w:lineRule="auto"/>
        <w:rPr>
          <w:rFonts w:ascii="Times New Roman" w:hAnsi="Times New Roman" w:cs="Times New Roman"/>
          <w:sz w:val="24"/>
          <w:szCs w:val="24"/>
        </w:rPr>
      </w:pPr>
    </w:p>
    <w:p w:rsidR="007C3ADE" w:rsidRDefault="007C3ADE" w:rsidP="00011925">
      <w:pPr>
        <w:spacing w:line="240" w:lineRule="auto"/>
        <w:rPr>
          <w:rFonts w:ascii="Times New Roman" w:hAnsi="Times New Roman" w:cs="Times New Roman"/>
          <w:sz w:val="24"/>
          <w:szCs w:val="24"/>
        </w:rPr>
      </w:pPr>
    </w:p>
    <w:p w:rsidR="007C3ADE" w:rsidRPr="00B67BB4" w:rsidRDefault="007C3ADE" w:rsidP="007C3ADE">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011925" w:rsidRPr="00F542BB" w:rsidRDefault="00011925" w:rsidP="00011925">
      <w:pPr>
        <w:spacing w:line="240" w:lineRule="auto"/>
        <w:rPr>
          <w:rFonts w:ascii="Times New Roman" w:hAnsi="Times New Roman"/>
          <w:sz w:val="28"/>
          <w:szCs w:val="28"/>
        </w:rPr>
      </w:pPr>
      <w:r>
        <w:rPr>
          <w:rFonts w:ascii="Times New Roman" w:hAnsi="Times New Roman"/>
          <w:noProof/>
          <w:sz w:val="28"/>
          <w:szCs w:val="28"/>
        </w:rPr>
        <w:drawing>
          <wp:inline distT="0" distB="0" distL="0" distR="0">
            <wp:extent cx="5943600" cy="4457700"/>
            <wp:effectExtent l="19050" t="0" r="0" b="0"/>
            <wp:docPr id="2" name="Рисунок 10" descr="https://im2-tub-ru.yandex.net/i?id=aacfa383ba3d04ca42f5e5efdb48663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2-tub-ru.yandex.net/i?id=aacfa383ba3d04ca42f5e5efdb486630-l&amp;n=13"/>
                    <pic:cNvPicPr>
                      <a:picLocks noChangeAspect="1" noChangeArrowheads="1"/>
                    </pic:cNvPicPr>
                  </pic:nvPicPr>
                  <pic:blipFill>
                    <a:blip r:embed="rId1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011925" w:rsidRPr="00F542BB" w:rsidRDefault="00011925" w:rsidP="00011925">
      <w:pPr>
        <w:spacing w:line="240" w:lineRule="auto"/>
        <w:rPr>
          <w:rFonts w:ascii="Times New Roman" w:hAnsi="Times New Roman"/>
          <w:sz w:val="28"/>
          <w:szCs w:val="28"/>
        </w:rPr>
      </w:pPr>
      <w:r>
        <w:rPr>
          <w:rFonts w:ascii="Times New Roman" w:hAnsi="Times New Roman"/>
          <w:noProof/>
          <w:sz w:val="28"/>
          <w:szCs w:val="28"/>
        </w:rPr>
        <w:lastRenderedPageBreak/>
        <w:drawing>
          <wp:inline distT="0" distB="0" distL="0" distR="0">
            <wp:extent cx="5935345" cy="7919085"/>
            <wp:effectExtent l="19050" t="0" r="8255" b="0"/>
            <wp:docPr id="3" name="Рисунок 40" descr="https://im3-tub-ru.yandex.net/i?id=c9de3ac199a27fbd559ddacdeb38282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s://im3-tub-ru.yandex.net/i?id=c9de3ac199a27fbd559ddacdeb382821-l&amp;n=13"/>
                    <pic:cNvPicPr>
                      <a:picLocks noChangeAspect="1" noChangeArrowheads="1"/>
                    </pic:cNvPicPr>
                  </pic:nvPicPr>
                  <pic:blipFill>
                    <a:blip r:embed="rId11"/>
                    <a:srcRect/>
                    <a:stretch>
                      <a:fillRect/>
                    </a:stretch>
                  </pic:blipFill>
                  <pic:spPr bwMode="auto">
                    <a:xfrm>
                      <a:off x="0" y="0"/>
                      <a:ext cx="5935345" cy="7919085"/>
                    </a:xfrm>
                    <a:prstGeom prst="rect">
                      <a:avLst/>
                    </a:prstGeom>
                    <a:noFill/>
                    <a:ln w="9525">
                      <a:noFill/>
                      <a:miter lim="800000"/>
                      <a:headEnd/>
                      <a:tailEnd/>
                    </a:ln>
                  </pic:spPr>
                </pic:pic>
              </a:graphicData>
            </a:graphic>
          </wp:inline>
        </w:drawing>
      </w:r>
    </w:p>
    <w:p w:rsidR="00011925" w:rsidRPr="00F542BB" w:rsidRDefault="00011925" w:rsidP="00011925">
      <w:pPr>
        <w:spacing w:line="240" w:lineRule="auto"/>
        <w:rPr>
          <w:rFonts w:ascii="Times New Roman" w:hAnsi="Times New Roman"/>
          <w:sz w:val="28"/>
          <w:szCs w:val="28"/>
        </w:rPr>
      </w:pPr>
    </w:p>
    <w:p w:rsidR="00011925" w:rsidRPr="00F542BB" w:rsidRDefault="00011925" w:rsidP="00011925">
      <w:pPr>
        <w:spacing w:line="240" w:lineRule="auto"/>
        <w:rPr>
          <w:rFonts w:ascii="Times New Roman" w:hAnsi="Times New Roman"/>
          <w:sz w:val="28"/>
          <w:szCs w:val="28"/>
        </w:rPr>
      </w:pPr>
    </w:p>
    <w:p w:rsidR="00011925" w:rsidRPr="00F542BB" w:rsidRDefault="00011925" w:rsidP="00011925">
      <w:pPr>
        <w:tabs>
          <w:tab w:val="left" w:pos="1515"/>
        </w:tabs>
        <w:spacing w:line="240" w:lineRule="auto"/>
        <w:rPr>
          <w:rFonts w:ascii="Times New Roman" w:hAnsi="Times New Roman"/>
          <w:i/>
          <w:color w:val="FF0000"/>
          <w:sz w:val="28"/>
          <w:szCs w:val="28"/>
        </w:rPr>
      </w:pPr>
    </w:p>
    <w:p w:rsidR="00011925" w:rsidRDefault="00011925" w:rsidP="00011925">
      <w:pPr>
        <w:spacing w:line="240" w:lineRule="auto"/>
        <w:rPr>
          <w:rFonts w:ascii="Times New Roman" w:hAnsi="Times New Roman"/>
          <w:b/>
          <w:bCs/>
          <w:color w:val="215868"/>
          <w:sz w:val="28"/>
          <w:szCs w:val="28"/>
        </w:rPr>
      </w:pPr>
      <w:r w:rsidRPr="00F542BB">
        <w:rPr>
          <w:rFonts w:ascii="Times New Roman" w:hAnsi="Times New Roman"/>
          <w:b/>
          <w:bCs/>
          <w:color w:val="215868"/>
          <w:sz w:val="28"/>
          <w:szCs w:val="28"/>
        </w:rPr>
        <w:t xml:space="preserve">                                              </w:t>
      </w:r>
    </w:p>
    <w:p w:rsidR="00011925" w:rsidRPr="00F542BB" w:rsidRDefault="00011925" w:rsidP="00011925">
      <w:pPr>
        <w:spacing w:line="240" w:lineRule="auto"/>
        <w:rPr>
          <w:rFonts w:ascii="Times New Roman" w:hAnsi="Times New Roman"/>
          <w:b/>
          <w:bCs/>
          <w:sz w:val="28"/>
          <w:szCs w:val="28"/>
        </w:rPr>
      </w:pPr>
      <w:r w:rsidRPr="00F542BB">
        <w:rPr>
          <w:rFonts w:ascii="Times New Roman" w:hAnsi="Times New Roman"/>
          <w:b/>
          <w:bCs/>
          <w:color w:val="215868"/>
          <w:sz w:val="28"/>
          <w:szCs w:val="28"/>
        </w:rPr>
        <w:lastRenderedPageBreak/>
        <w:t xml:space="preserve"> </w:t>
      </w:r>
      <w:r w:rsidRPr="00F542BB">
        <w:rPr>
          <w:rFonts w:ascii="Times New Roman" w:hAnsi="Times New Roman"/>
          <w:b/>
          <w:bCs/>
          <w:sz w:val="28"/>
          <w:szCs w:val="28"/>
        </w:rPr>
        <w:t>Речевки:</w:t>
      </w:r>
    </w:p>
    <w:p w:rsidR="00011925" w:rsidRPr="00F542BB" w:rsidRDefault="00011925" w:rsidP="00011925">
      <w:pPr>
        <w:spacing w:line="240" w:lineRule="auto"/>
        <w:rPr>
          <w:rFonts w:ascii="Times New Roman" w:hAnsi="Times New Roman"/>
          <w:b/>
          <w:bCs/>
          <w:color w:val="FF0000"/>
          <w:sz w:val="28"/>
          <w:szCs w:val="28"/>
        </w:rPr>
        <w:sectPr w:rsidR="00011925" w:rsidRPr="00F542BB" w:rsidSect="00011925">
          <w:footerReference w:type="default" r:id="rId12"/>
          <w:pgSz w:w="11906" w:h="16838"/>
          <w:pgMar w:top="1134" w:right="1134" w:bottom="1134" w:left="1134" w:header="142" w:footer="318" w:gutter="0"/>
          <w:cols w:space="708"/>
          <w:titlePg/>
          <w:docGrid w:linePitch="360"/>
        </w:sectPr>
      </w:pPr>
    </w:p>
    <w:p w:rsidR="00011925" w:rsidRPr="00F542BB" w:rsidRDefault="00011925" w:rsidP="00011925">
      <w:pPr>
        <w:spacing w:line="240" w:lineRule="auto"/>
        <w:rPr>
          <w:rFonts w:ascii="Times New Roman" w:hAnsi="Times New Roman"/>
          <w:b/>
          <w:bCs/>
          <w:color w:val="FF0000"/>
          <w:sz w:val="28"/>
          <w:szCs w:val="28"/>
        </w:rPr>
      </w:pPr>
    </w:p>
    <w:p w:rsidR="00011925" w:rsidRPr="00F542BB" w:rsidRDefault="00011925" w:rsidP="00011925">
      <w:pPr>
        <w:pStyle w:val="11"/>
        <w:spacing w:line="240" w:lineRule="auto"/>
        <w:rPr>
          <w:rFonts w:ascii="Times New Roman" w:hAnsi="Times New Roman" w:cs="Times New Roman"/>
          <w:sz w:val="28"/>
          <w:szCs w:val="28"/>
        </w:rPr>
        <w:sectPr w:rsidR="00011925" w:rsidRPr="00F542BB" w:rsidSect="00011925">
          <w:type w:val="continuous"/>
          <w:pgSz w:w="11906" w:h="16838"/>
          <w:pgMar w:top="1134" w:right="1134" w:bottom="1134" w:left="1134" w:header="142" w:footer="319" w:gutter="0"/>
          <w:cols w:num="2" w:space="287"/>
          <w:titlePg/>
          <w:docGrid w:linePitch="360"/>
        </w:sectPr>
      </w:pPr>
    </w:p>
    <w:p w:rsidR="00011925" w:rsidRPr="00F542BB" w:rsidRDefault="00011925" w:rsidP="00011925">
      <w:pPr>
        <w:pStyle w:val="11"/>
        <w:spacing w:line="240" w:lineRule="auto"/>
        <w:rPr>
          <w:rFonts w:ascii="Times New Roman" w:hAnsi="Times New Roman" w:cs="Times New Roman"/>
          <w:sz w:val="28"/>
          <w:szCs w:val="28"/>
        </w:rPr>
      </w:pPr>
      <w:r w:rsidRPr="00F542BB">
        <w:rPr>
          <w:rFonts w:ascii="Times New Roman" w:hAnsi="Times New Roman" w:cs="Times New Roman"/>
          <w:sz w:val="28"/>
          <w:szCs w:val="28"/>
        </w:rPr>
        <w:lastRenderedPageBreak/>
        <w:t>Спортивная речевка (из журнала «Вожатый»)</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Мы идем на стадион.</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Отряд наш будет чемпион.</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Мускулы сильные (говорят мальчики</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А сами мы красивые (говорят девочки).</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Кто задору, солнцу рад?</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Эй, спортсмены, стройтесь в ряд!</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А команда есть?</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Есть!</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Капитаны здесь?</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Здесь!</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Выходи скорей на поле</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xml:space="preserve">  Поддержать отряд и честь!</w:t>
      </w:r>
    </w:p>
    <w:p w:rsidR="00011925" w:rsidRPr="00F542BB" w:rsidRDefault="00011925" w:rsidP="00011925">
      <w:pPr>
        <w:pStyle w:val="af1"/>
        <w:spacing w:line="240" w:lineRule="auto"/>
        <w:rPr>
          <w:rFonts w:ascii="Times New Roman" w:hAnsi="Times New Roman" w:cs="Times New Roman"/>
          <w:sz w:val="28"/>
          <w:szCs w:val="28"/>
        </w:rPr>
      </w:pPr>
    </w:p>
    <w:p w:rsidR="00011925" w:rsidRPr="00F542BB" w:rsidRDefault="00011925" w:rsidP="00011925">
      <w:pPr>
        <w:pStyle w:val="11"/>
        <w:spacing w:line="240" w:lineRule="auto"/>
        <w:rPr>
          <w:rFonts w:ascii="Times New Roman" w:hAnsi="Times New Roman" w:cs="Times New Roman"/>
          <w:sz w:val="28"/>
          <w:szCs w:val="28"/>
        </w:rPr>
      </w:pPr>
      <w:r w:rsidRPr="00F542BB">
        <w:rPr>
          <w:rFonts w:ascii="Times New Roman" w:hAnsi="Times New Roman" w:cs="Times New Roman"/>
          <w:sz w:val="28"/>
          <w:szCs w:val="28"/>
        </w:rPr>
        <w:t>В столовую</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Раз, два,</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Мы не ели,</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Три, четыре,</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Есть хотим!</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Открывайте шире двери,</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А то повара съедим.</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Поварятами закусим,</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Поварешками запьем.</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Ложки, вилки поломаем,</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А столовую запрем,</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Нас кормите, повара,</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Прокричим мы вам «ура»!</w:t>
      </w:r>
    </w:p>
    <w:p w:rsidR="00011925" w:rsidRPr="00F542BB" w:rsidRDefault="00011925" w:rsidP="00011925">
      <w:pPr>
        <w:pStyle w:val="af1"/>
        <w:spacing w:line="240" w:lineRule="auto"/>
        <w:rPr>
          <w:rFonts w:ascii="Times New Roman" w:hAnsi="Times New Roman" w:cs="Times New Roman"/>
          <w:sz w:val="28"/>
          <w:szCs w:val="28"/>
        </w:rPr>
      </w:pP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Собирайся, детвора!</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На обед нам всем пора.</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Там оладьи с пылу, с жару,</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Суп, котлетки здесь на пару!</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Бери ложку, бери хлеб</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И садись-ка за обед!</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До чего блюда вкусны!</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И съедим их быстро мы.</w:t>
      </w:r>
    </w:p>
    <w:p w:rsidR="00011925" w:rsidRPr="00F542BB" w:rsidRDefault="00011925" w:rsidP="00011925">
      <w:pPr>
        <w:pStyle w:val="af1"/>
        <w:spacing w:line="240" w:lineRule="auto"/>
        <w:rPr>
          <w:rFonts w:ascii="Times New Roman" w:hAnsi="Times New Roman" w:cs="Times New Roman"/>
          <w:sz w:val="28"/>
          <w:szCs w:val="28"/>
        </w:rPr>
      </w:pP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lastRenderedPageBreak/>
        <w:tab/>
        <w:t>Что голодный хор поет,</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Когда повар есть зовет?</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Дети, дети!</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Да, да, да!</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Есть хотите?</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Да-а! Да-а! Да-а!</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Нам еда полезна будет,</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Силы новые разбудит.</w:t>
      </w:r>
    </w:p>
    <w:p w:rsidR="00011925" w:rsidRPr="00F542BB" w:rsidRDefault="00011925" w:rsidP="00011925">
      <w:pPr>
        <w:pStyle w:val="af1"/>
        <w:spacing w:line="240" w:lineRule="auto"/>
        <w:rPr>
          <w:rFonts w:ascii="Times New Roman" w:hAnsi="Times New Roman" w:cs="Times New Roman"/>
          <w:sz w:val="28"/>
          <w:szCs w:val="28"/>
        </w:rPr>
      </w:pPr>
    </w:p>
    <w:p w:rsidR="00011925" w:rsidRPr="00F542BB" w:rsidRDefault="00011925" w:rsidP="00011925">
      <w:pPr>
        <w:pStyle w:val="11"/>
        <w:spacing w:line="240" w:lineRule="auto"/>
        <w:rPr>
          <w:rFonts w:ascii="Times New Roman" w:hAnsi="Times New Roman" w:cs="Times New Roman"/>
          <w:sz w:val="28"/>
          <w:szCs w:val="28"/>
        </w:rPr>
      </w:pPr>
      <w:r w:rsidRPr="00F542BB">
        <w:rPr>
          <w:rFonts w:ascii="Times New Roman" w:hAnsi="Times New Roman" w:cs="Times New Roman"/>
          <w:sz w:val="28"/>
          <w:szCs w:val="28"/>
        </w:rPr>
        <w:t>На зарядку! (журнал «Вожатый»)</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На зарядку выходи!</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На зарядку всех буди.</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Все ребята говорят:</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Физзарядка – друг ребят!</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Физкультурничек – ребенок,</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Набирайся-ка силенок!</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Физзарядка по утрам</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Не во вред – на пользу нам.</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Левая, правая, бегая, плавая.</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Вырастем смелыми,</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На солнце загорелыми.</w:t>
      </w:r>
    </w:p>
    <w:p w:rsidR="00011925" w:rsidRPr="00F542BB" w:rsidRDefault="00011925" w:rsidP="00011925">
      <w:pPr>
        <w:spacing w:after="0" w:line="240" w:lineRule="auto"/>
        <w:ind w:left="360"/>
        <w:contextualSpacing/>
        <w:jc w:val="both"/>
        <w:rPr>
          <w:rFonts w:ascii="Times New Roman" w:hAnsi="Times New Roman"/>
          <w:sz w:val="28"/>
          <w:szCs w:val="28"/>
        </w:rPr>
      </w:pPr>
    </w:p>
    <w:p w:rsidR="00011925" w:rsidRPr="00F542BB" w:rsidRDefault="00011925" w:rsidP="00011925">
      <w:pPr>
        <w:pStyle w:val="11"/>
        <w:spacing w:line="240" w:lineRule="auto"/>
        <w:rPr>
          <w:rFonts w:ascii="Times New Roman" w:hAnsi="Times New Roman" w:cs="Times New Roman"/>
          <w:sz w:val="28"/>
          <w:szCs w:val="28"/>
        </w:rPr>
      </w:pPr>
      <w:r w:rsidRPr="00F542BB">
        <w:rPr>
          <w:rFonts w:ascii="Times New Roman" w:hAnsi="Times New Roman" w:cs="Times New Roman"/>
          <w:sz w:val="28"/>
          <w:szCs w:val="28"/>
        </w:rPr>
        <w:t>Патриотическая</w:t>
      </w:r>
    </w:p>
    <w:p w:rsidR="00011925" w:rsidRPr="00F542BB" w:rsidRDefault="00011925" w:rsidP="00011925">
      <w:pPr>
        <w:pStyle w:val="af1"/>
        <w:spacing w:line="240" w:lineRule="auto"/>
        <w:ind w:firstLine="0"/>
        <w:jc w:val="left"/>
        <w:rPr>
          <w:rFonts w:ascii="Times New Roman" w:hAnsi="Times New Roman" w:cs="Times New Roman"/>
          <w:sz w:val="28"/>
          <w:szCs w:val="28"/>
        </w:rPr>
      </w:pPr>
      <w:r w:rsidRPr="00F542BB">
        <w:rPr>
          <w:rFonts w:ascii="Times New Roman" w:hAnsi="Times New Roman" w:cs="Times New Roman"/>
          <w:sz w:val="28"/>
          <w:szCs w:val="28"/>
        </w:rPr>
        <w:tab/>
        <w:t>- Печатая шаг.</w:t>
      </w:r>
    </w:p>
    <w:p w:rsidR="00011925" w:rsidRPr="00F542BB" w:rsidRDefault="00011925" w:rsidP="00011925">
      <w:pPr>
        <w:pStyle w:val="af1"/>
        <w:spacing w:line="240" w:lineRule="auto"/>
        <w:ind w:firstLine="0"/>
        <w:jc w:val="left"/>
        <w:rPr>
          <w:rFonts w:ascii="Times New Roman" w:hAnsi="Times New Roman" w:cs="Times New Roman"/>
          <w:sz w:val="28"/>
          <w:szCs w:val="28"/>
        </w:rPr>
      </w:pPr>
      <w:r w:rsidRPr="00F542BB">
        <w:rPr>
          <w:rFonts w:ascii="Times New Roman" w:hAnsi="Times New Roman" w:cs="Times New Roman"/>
          <w:sz w:val="28"/>
          <w:szCs w:val="28"/>
        </w:rPr>
        <w:tab/>
        <w:t>- Сильные руки,</w:t>
      </w:r>
    </w:p>
    <w:p w:rsidR="00011925" w:rsidRPr="00F542BB" w:rsidRDefault="00011925" w:rsidP="00011925">
      <w:pPr>
        <w:pStyle w:val="af1"/>
        <w:spacing w:line="240" w:lineRule="auto"/>
        <w:ind w:firstLine="0"/>
        <w:jc w:val="left"/>
        <w:rPr>
          <w:rFonts w:ascii="Times New Roman" w:hAnsi="Times New Roman" w:cs="Times New Roman"/>
          <w:sz w:val="28"/>
          <w:szCs w:val="28"/>
        </w:rPr>
      </w:pPr>
      <w:r w:rsidRPr="00F542BB">
        <w:rPr>
          <w:rFonts w:ascii="Times New Roman" w:hAnsi="Times New Roman" w:cs="Times New Roman"/>
          <w:sz w:val="28"/>
          <w:szCs w:val="28"/>
        </w:rPr>
        <w:tab/>
        <w:t>- Гордые плечи,</w:t>
      </w:r>
    </w:p>
    <w:p w:rsidR="00011925" w:rsidRPr="00F542BB" w:rsidRDefault="00011925" w:rsidP="00011925">
      <w:pPr>
        <w:pStyle w:val="af1"/>
        <w:spacing w:line="240" w:lineRule="auto"/>
        <w:ind w:firstLine="0"/>
        <w:jc w:val="left"/>
        <w:rPr>
          <w:rFonts w:ascii="Times New Roman" w:hAnsi="Times New Roman" w:cs="Times New Roman"/>
          <w:sz w:val="28"/>
          <w:szCs w:val="28"/>
        </w:rPr>
      </w:pPr>
      <w:r w:rsidRPr="00F542BB">
        <w:rPr>
          <w:rFonts w:ascii="Times New Roman" w:hAnsi="Times New Roman" w:cs="Times New Roman"/>
          <w:sz w:val="28"/>
          <w:szCs w:val="28"/>
        </w:rPr>
        <w:tab/>
        <w:t>- Солнце в ладонях,</w:t>
      </w:r>
    </w:p>
    <w:p w:rsidR="00011925" w:rsidRPr="00F542BB" w:rsidRDefault="00011925" w:rsidP="00011925">
      <w:pPr>
        <w:pStyle w:val="af1"/>
        <w:spacing w:line="240" w:lineRule="auto"/>
        <w:ind w:firstLine="0"/>
        <w:jc w:val="left"/>
        <w:rPr>
          <w:rFonts w:ascii="Times New Roman" w:hAnsi="Times New Roman" w:cs="Times New Roman"/>
          <w:sz w:val="28"/>
          <w:szCs w:val="28"/>
        </w:rPr>
      </w:pPr>
      <w:r w:rsidRPr="00F542BB">
        <w:rPr>
          <w:rFonts w:ascii="Times New Roman" w:hAnsi="Times New Roman" w:cs="Times New Roman"/>
          <w:sz w:val="28"/>
          <w:szCs w:val="28"/>
        </w:rPr>
        <w:tab/>
        <w:t>- Солнце в глазах.</w:t>
      </w:r>
    </w:p>
    <w:p w:rsidR="00011925" w:rsidRPr="00F542BB" w:rsidRDefault="00011925" w:rsidP="00011925">
      <w:pPr>
        <w:pStyle w:val="af1"/>
        <w:spacing w:line="240" w:lineRule="auto"/>
        <w:ind w:firstLine="0"/>
        <w:jc w:val="left"/>
        <w:rPr>
          <w:rFonts w:ascii="Times New Roman" w:hAnsi="Times New Roman" w:cs="Times New Roman"/>
          <w:sz w:val="28"/>
          <w:szCs w:val="28"/>
        </w:rPr>
      </w:pPr>
      <w:r w:rsidRPr="00F542BB">
        <w:rPr>
          <w:rFonts w:ascii="Times New Roman" w:hAnsi="Times New Roman" w:cs="Times New Roman"/>
          <w:sz w:val="28"/>
          <w:szCs w:val="28"/>
        </w:rPr>
        <w:t xml:space="preserve">          - Слышишь, товарищ,</w:t>
      </w:r>
    </w:p>
    <w:p w:rsidR="00011925" w:rsidRPr="00F542BB" w:rsidRDefault="00011925" w:rsidP="00011925">
      <w:pPr>
        <w:pStyle w:val="af1"/>
        <w:spacing w:line="240" w:lineRule="auto"/>
        <w:ind w:firstLine="0"/>
        <w:jc w:val="left"/>
        <w:rPr>
          <w:rFonts w:ascii="Times New Roman" w:hAnsi="Times New Roman" w:cs="Times New Roman"/>
          <w:sz w:val="28"/>
          <w:szCs w:val="28"/>
        </w:rPr>
      </w:pPr>
      <w:r w:rsidRPr="00F542BB">
        <w:rPr>
          <w:rFonts w:ascii="Times New Roman" w:hAnsi="Times New Roman" w:cs="Times New Roman"/>
          <w:sz w:val="28"/>
          <w:szCs w:val="28"/>
        </w:rPr>
        <w:tab/>
        <w:t>- Пульс планеты?</w:t>
      </w:r>
    </w:p>
    <w:p w:rsidR="00011925" w:rsidRPr="00F542BB" w:rsidRDefault="00011925" w:rsidP="00011925">
      <w:pPr>
        <w:pStyle w:val="af1"/>
        <w:spacing w:line="240" w:lineRule="auto"/>
        <w:ind w:firstLine="0"/>
        <w:jc w:val="left"/>
        <w:rPr>
          <w:rFonts w:ascii="Times New Roman" w:hAnsi="Times New Roman" w:cs="Times New Roman"/>
          <w:sz w:val="28"/>
          <w:szCs w:val="28"/>
        </w:rPr>
      </w:pPr>
      <w:r w:rsidRPr="00F542BB">
        <w:rPr>
          <w:rFonts w:ascii="Times New Roman" w:hAnsi="Times New Roman" w:cs="Times New Roman"/>
          <w:sz w:val="28"/>
          <w:szCs w:val="28"/>
        </w:rPr>
        <w:tab/>
        <w:t>-Ребята шагают</w:t>
      </w:r>
    </w:p>
    <w:p w:rsidR="00011925" w:rsidRPr="00F542BB" w:rsidRDefault="00011925" w:rsidP="00011925">
      <w:pPr>
        <w:pStyle w:val="af1"/>
        <w:spacing w:line="240" w:lineRule="auto"/>
        <w:ind w:firstLine="709"/>
        <w:jc w:val="left"/>
        <w:rPr>
          <w:rFonts w:ascii="Times New Roman" w:hAnsi="Times New Roman" w:cs="Times New Roman"/>
          <w:sz w:val="28"/>
          <w:szCs w:val="28"/>
        </w:rPr>
      </w:pPr>
      <w:r w:rsidRPr="00F542BB">
        <w:rPr>
          <w:rFonts w:ascii="Times New Roman" w:hAnsi="Times New Roman" w:cs="Times New Roman"/>
          <w:sz w:val="28"/>
          <w:szCs w:val="28"/>
        </w:rPr>
        <w:t>- Руки – к штурвалу,</w:t>
      </w:r>
    </w:p>
    <w:p w:rsidR="00011925" w:rsidRPr="00F542BB" w:rsidRDefault="00011925" w:rsidP="00011925">
      <w:pPr>
        <w:pStyle w:val="af1"/>
        <w:spacing w:line="240" w:lineRule="auto"/>
        <w:ind w:firstLine="709"/>
        <w:jc w:val="left"/>
        <w:rPr>
          <w:rFonts w:ascii="Times New Roman" w:hAnsi="Times New Roman" w:cs="Times New Roman"/>
          <w:sz w:val="28"/>
          <w:szCs w:val="28"/>
        </w:rPr>
      </w:pPr>
      <w:r w:rsidRPr="00F542BB">
        <w:rPr>
          <w:rFonts w:ascii="Times New Roman" w:hAnsi="Times New Roman" w:cs="Times New Roman"/>
          <w:sz w:val="28"/>
          <w:szCs w:val="28"/>
        </w:rPr>
        <w:t>- Помыслы – к солнцу,</w:t>
      </w:r>
    </w:p>
    <w:p w:rsidR="00011925" w:rsidRPr="00F542BB" w:rsidRDefault="00011925" w:rsidP="00011925">
      <w:pPr>
        <w:pStyle w:val="af1"/>
        <w:spacing w:line="240" w:lineRule="auto"/>
        <w:ind w:firstLine="709"/>
        <w:jc w:val="left"/>
        <w:rPr>
          <w:rFonts w:ascii="Times New Roman" w:hAnsi="Times New Roman" w:cs="Times New Roman"/>
          <w:sz w:val="28"/>
          <w:szCs w:val="28"/>
        </w:rPr>
        <w:sectPr w:rsidR="00011925" w:rsidRPr="00F542BB" w:rsidSect="00011925">
          <w:type w:val="continuous"/>
          <w:pgSz w:w="11906" w:h="16838"/>
          <w:pgMar w:top="1134" w:right="1134" w:bottom="1134" w:left="1134" w:header="142" w:footer="319" w:gutter="0"/>
          <w:cols w:num="2" w:sep="1" w:space="289"/>
          <w:titlePg/>
          <w:docGrid w:linePitch="360"/>
        </w:sectPr>
      </w:pPr>
    </w:p>
    <w:p w:rsidR="00011925" w:rsidRPr="00F542BB" w:rsidRDefault="00011925" w:rsidP="00011925">
      <w:pPr>
        <w:pStyle w:val="af1"/>
        <w:spacing w:line="240" w:lineRule="auto"/>
        <w:ind w:firstLine="709"/>
        <w:jc w:val="left"/>
        <w:rPr>
          <w:rFonts w:ascii="Times New Roman" w:hAnsi="Times New Roman" w:cs="Times New Roman"/>
          <w:sz w:val="28"/>
          <w:szCs w:val="28"/>
        </w:rPr>
      </w:pPr>
    </w:p>
    <w:p w:rsidR="00011925" w:rsidRPr="00F542BB" w:rsidRDefault="00011925" w:rsidP="00011925">
      <w:pPr>
        <w:pStyle w:val="af1"/>
        <w:spacing w:line="240" w:lineRule="auto"/>
        <w:ind w:firstLine="709"/>
        <w:jc w:val="left"/>
        <w:rPr>
          <w:rFonts w:ascii="Times New Roman" w:hAnsi="Times New Roman" w:cs="Times New Roman"/>
          <w:sz w:val="28"/>
          <w:szCs w:val="28"/>
        </w:rPr>
      </w:pPr>
      <w:r w:rsidRPr="00F542BB">
        <w:rPr>
          <w:rFonts w:ascii="Times New Roman" w:hAnsi="Times New Roman" w:cs="Times New Roman"/>
          <w:sz w:val="28"/>
          <w:szCs w:val="28"/>
        </w:rPr>
        <w:tab/>
      </w:r>
    </w:p>
    <w:p w:rsidR="00011925" w:rsidRPr="00F542BB" w:rsidRDefault="00011925" w:rsidP="00011925">
      <w:pPr>
        <w:pStyle w:val="af1"/>
        <w:spacing w:line="240" w:lineRule="auto"/>
        <w:ind w:firstLine="709"/>
        <w:jc w:val="left"/>
        <w:rPr>
          <w:rFonts w:ascii="Times New Roman" w:hAnsi="Times New Roman" w:cs="Times New Roman"/>
          <w:sz w:val="28"/>
          <w:szCs w:val="28"/>
        </w:rPr>
      </w:pPr>
      <w:r w:rsidRPr="00F542BB">
        <w:rPr>
          <w:rFonts w:ascii="Times New Roman" w:hAnsi="Times New Roman" w:cs="Times New Roman"/>
          <w:sz w:val="28"/>
          <w:szCs w:val="28"/>
        </w:rPr>
        <w:tab/>
        <w:t xml:space="preserve"> </w:t>
      </w:r>
    </w:p>
    <w:p w:rsidR="00011925" w:rsidRPr="00F542BB" w:rsidRDefault="00011925" w:rsidP="00011925">
      <w:pPr>
        <w:pStyle w:val="af1"/>
        <w:spacing w:line="240" w:lineRule="auto"/>
        <w:ind w:firstLine="709"/>
        <w:jc w:val="left"/>
        <w:rPr>
          <w:rFonts w:ascii="Times New Roman" w:hAnsi="Times New Roman" w:cs="Times New Roman"/>
          <w:sz w:val="28"/>
          <w:szCs w:val="28"/>
        </w:rPr>
      </w:pPr>
      <w:r w:rsidRPr="00F542BB">
        <w:rPr>
          <w:rFonts w:ascii="Times New Roman" w:hAnsi="Times New Roman" w:cs="Times New Roman"/>
          <w:sz w:val="28"/>
          <w:szCs w:val="28"/>
        </w:rPr>
        <w:t>Нам высота – не помеха!</w:t>
      </w:r>
    </w:p>
    <w:p w:rsidR="00011925" w:rsidRPr="00F542BB" w:rsidRDefault="00011925" w:rsidP="00011925">
      <w:pPr>
        <w:pStyle w:val="af1"/>
        <w:spacing w:line="240" w:lineRule="auto"/>
        <w:ind w:firstLine="709"/>
        <w:jc w:val="left"/>
        <w:rPr>
          <w:rFonts w:ascii="Times New Roman" w:hAnsi="Times New Roman" w:cs="Times New Roman"/>
          <w:sz w:val="28"/>
          <w:szCs w:val="28"/>
        </w:rPr>
      </w:pPr>
      <w:r w:rsidRPr="00F542BB">
        <w:rPr>
          <w:rFonts w:ascii="Times New Roman" w:hAnsi="Times New Roman" w:cs="Times New Roman"/>
          <w:sz w:val="28"/>
          <w:szCs w:val="28"/>
        </w:rPr>
        <w:t xml:space="preserve">Сегодня мечтаем, а завтра дерзаем     </w:t>
      </w:r>
    </w:p>
    <w:p w:rsidR="00011925" w:rsidRPr="00F542BB" w:rsidRDefault="00011925" w:rsidP="00011925">
      <w:pPr>
        <w:pStyle w:val="af1"/>
        <w:spacing w:line="240" w:lineRule="auto"/>
        <w:ind w:firstLine="709"/>
        <w:jc w:val="left"/>
        <w:rPr>
          <w:rFonts w:ascii="Times New Roman" w:hAnsi="Times New Roman" w:cs="Times New Roman"/>
          <w:sz w:val="28"/>
          <w:szCs w:val="28"/>
        </w:rPr>
      </w:pPr>
      <w:r w:rsidRPr="00F542BB">
        <w:rPr>
          <w:rFonts w:ascii="Times New Roman" w:hAnsi="Times New Roman" w:cs="Times New Roman"/>
          <w:sz w:val="28"/>
          <w:szCs w:val="28"/>
        </w:rPr>
        <w:t>– Ребята Нового века!</w:t>
      </w:r>
    </w:p>
    <w:p w:rsidR="00011925" w:rsidRPr="00F542BB" w:rsidRDefault="00011925" w:rsidP="00011925">
      <w:pPr>
        <w:pStyle w:val="41"/>
        <w:jc w:val="left"/>
        <w:rPr>
          <w:rFonts w:ascii="Times New Roman" w:hAnsi="Times New Roman" w:cs="Times New Roman"/>
          <w:spacing w:val="0"/>
          <w:sz w:val="28"/>
          <w:szCs w:val="28"/>
        </w:rPr>
      </w:pPr>
      <w:r w:rsidRPr="00F542BB">
        <w:rPr>
          <w:rFonts w:ascii="Times New Roman" w:hAnsi="Times New Roman" w:cs="Times New Roman"/>
          <w:spacing w:val="0"/>
          <w:sz w:val="28"/>
          <w:szCs w:val="28"/>
        </w:rPr>
        <w:t>Отряд «Морячки»</w:t>
      </w:r>
    </w:p>
    <w:p w:rsidR="00011925" w:rsidRPr="00F542BB" w:rsidRDefault="00011925" w:rsidP="00011925">
      <w:pPr>
        <w:pStyle w:val="af3"/>
        <w:spacing w:line="240" w:lineRule="auto"/>
        <w:rPr>
          <w:rFonts w:ascii="Times New Roman" w:hAnsi="Times New Roman" w:cs="Times New Roman"/>
          <w:sz w:val="28"/>
          <w:szCs w:val="28"/>
        </w:rPr>
      </w:pP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Девиз:</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 xml:space="preserve">Друг за друга мы горой, </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Таков обычай наш морской.</w:t>
      </w:r>
    </w:p>
    <w:p w:rsidR="00011925" w:rsidRPr="00F542BB" w:rsidRDefault="00011925" w:rsidP="00011925">
      <w:pPr>
        <w:pStyle w:val="41"/>
        <w:rPr>
          <w:rFonts w:ascii="Times New Roman" w:hAnsi="Times New Roman" w:cs="Times New Roman"/>
          <w:spacing w:val="0"/>
          <w:sz w:val="28"/>
          <w:szCs w:val="28"/>
        </w:rPr>
      </w:pPr>
      <w:r w:rsidRPr="00F542BB">
        <w:rPr>
          <w:rFonts w:ascii="Times New Roman" w:hAnsi="Times New Roman" w:cs="Times New Roman"/>
          <w:spacing w:val="0"/>
          <w:sz w:val="28"/>
          <w:szCs w:val="28"/>
        </w:rPr>
        <w:t>Отряд «Паровозик»</w:t>
      </w:r>
    </w:p>
    <w:p w:rsidR="00011925" w:rsidRPr="00F542BB" w:rsidRDefault="00011925" w:rsidP="00011925">
      <w:pPr>
        <w:pStyle w:val="af3"/>
        <w:spacing w:line="240" w:lineRule="auto"/>
        <w:rPr>
          <w:rFonts w:ascii="Times New Roman" w:hAnsi="Times New Roman" w:cs="Times New Roman"/>
          <w:sz w:val="28"/>
          <w:szCs w:val="28"/>
        </w:rPr>
      </w:pP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Девиз:</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Катись, катись, но не споткнись! или</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Всех возьмет с собой</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Паровозик озорной.</w:t>
      </w:r>
    </w:p>
    <w:p w:rsidR="00011925" w:rsidRPr="00F542BB" w:rsidRDefault="00011925" w:rsidP="00011925">
      <w:pPr>
        <w:pStyle w:val="41"/>
        <w:rPr>
          <w:rFonts w:ascii="Times New Roman" w:hAnsi="Times New Roman" w:cs="Times New Roman"/>
          <w:spacing w:val="0"/>
          <w:sz w:val="28"/>
          <w:szCs w:val="28"/>
        </w:rPr>
      </w:pPr>
      <w:r w:rsidRPr="00F542BB">
        <w:rPr>
          <w:rFonts w:ascii="Times New Roman" w:hAnsi="Times New Roman" w:cs="Times New Roman"/>
          <w:spacing w:val="0"/>
          <w:sz w:val="28"/>
          <w:szCs w:val="28"/>
        </w:rPr>
        <w:t>Отряд «Неунывайка»</w:t>
      </w:r>
    </w:p>
    <w:p w:rsidR="00011925" w:rsidRPr="00F542BB" w:rsidRDefault="00011925" w:rsidP="00011925">
      <w:pPr>
        <w:pStyle w:val="af3"/>
        <w:spacing w:line="240" w:lineRule="auto"/>
        <w:rPr>
          <w:rFonts w:ascii="Times New Roman" w:hAnsi="Times New Roman" w:cs="Times New Roman"/>
          <w:sz w:val="28"/>
          <w:szCs w:val="28"/>
        </w:rPr>
      </w:pP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Девиз:</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Убедитесь вы не раз –</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«Неунывайка» – это класс.</w:t>
      </w:r>
    </w:p>
    <w:p w:rsidR="00011925" w:rsidRPr="00F542BB" w:rsidRDefault="00011925" w:rsidP="00011925">
      <w:pPr>
        <w:pStyle w:val="41"/>
        <w:rPr>
          <w:rFonts w:ascii="Times New Roman" w:hAnsi="Times New Roman" w:cs="Times New Roman"/>
          <w:spacing w:val="0"/>
          <w:sz w:val="28"/>
          <w:szCs w:val="28"/>
        </w:rPr>
      </w:pPr>
      <w:r w:rsidRPr="00F542BB">
        <w:rPr>
          <w:rFonts w:ascii="Times New Roman" w:hAnsi="Times New Roman" w:cs="Times New Roman"/>
          <w:spacing w:val="0"/>
          <w:sz w:val="28"/>
          <w:szCs w:val="28"/>
        </w:rPr>
        <w:t>Отряд «Лопухи»</w:t>
      </w:r>
    </w:p>
    <w:p w:rsidR="00011925" w:rsidRPr="00F542BB" w:rsidRDefault="00011925" w:rsidP="00011925">
      <w:pPr>
        <w:pStyle w:val="af3"/>
        <w:spacing w:line="240" w:lineRule="auto"/>
        <w:rPr>
          <w:rFonts w:ascii="Times New Roman" w:hAnsi="Times New Roman" w:cs="Times New Roman"/>
          <w:sz w:val="28"/>
          <w:szCs w:val="28"/>
        </w:rPr>
      </w:pP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Девиз:</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Расти, лопух, – не знай проблем,</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Цвети, лопух, на зависть всем,</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Кто создает нам множество проблем.</w:t>
      </w:r>
    </w:p>
    <w:p w:rsidR="00011925" w:rsidRPr="00F542BB" w:rsidRDefault="00011925" w:rsidP="00011925">
      <w:pPr>
        <w:pStyle w:val="41"/>
        <w:jc w:val="left"/>
        <w:rPr>
          <w:rFonts w:ascii="Times New Roman" w:hAnsi="Times New Roman" w:cs="Times New Roman"/>
          <w:spacing w:val="0"/>
          <w:sz w:val="28"/>
          <w:szCs w:val="28"/>
        </w:rPr>
      </w:pPr>
    </w:p>
    <w:p w:rsidR="00011925" w:rsidRPr="00F542BB" w:rsidRDefault="00011925" w:rsidP="00011925">
      <w:pPr>
        <w:pStyle w:val="41"/>
        <w:rPr>
          <w:rFonts w:ascii="Times New Roman" w:hAnsi="Times New Roman" w:cs="Times New Roman"/>
          <w:spacing w:val="0"/>
          <w:sz w:val="28"/>
          <w:szCs w:val="28"/>
        </w:rPr>
      </w:pPr>
    </w:p>
    <w:p w:rsidR="00011925" w:rsidRPr="00F542BB" w:rsidRDefault="00011925" w:rsidP="00011925">
      <w:pPr>
        <w:pStyle w:val="41"/>
        <w:rPr>
          <w:rFonts w:ascii="Times New Roman" w:hAnsi="Times New Roman" w:cs="Times New Roman"/>
          <w:spacing w:val="0"/>
          <w:sz w:val="28"/>
          <w:szCs w:val="28"/>
        </w:rPr>
      </w:pPr>
      <w:r w:rsidRPr="00F542BB">
        <w:rPr>
          <w:rFonts w:ascii="Times New Roman" w:hAnsi="Times New Roman" w:cs="Times New Roman"/>
          <w:spacing w:val="0"/>
          <w:sz w:val="28"/>
          <w:szCs w:val="28"/>
        </w:rPr>
        <w:t>Отряд «Чирикнутый»</w:t>
      </w:r>
    </w:p>
    <w:p w:rsidR="00011925" w:rsidRPr="00F542BB" w:rsidRDefault="00011925" w:rsidP="00011925">
      <w:pPr>
        <w:pStyle w:val="af3"/>
        <w:spacing w:line="240" w:lineRule="auto"/>
        <w:rPr>
          <w:rFonts w:ascii="Times New Roman" w:hAnsi="Times New Roman" w:cs="Times New Roman"/>
          <w:sz w:val="28"/>
          <w:szCs w:val="28"/>
        </w:rPr>
      </w:pP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Девиз:</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Наша стайка хоть мала,</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Но подвижна и умна.</w:t>
      </w:r>
    </w:p>
    <w:p w:rsidR="00011925" w:rsidRPr="00F542BB" w:rsidRDefault="00011925" w:rsidP="00011925">
      <w:pPr>
        <w:pStyle w:val="41"/>
        <w:rPr>
          <w:rFonts w:ascii="Times New Roman" w:hAnsi="Times New Roman" w:cs="Times New Roman"/>
          <w:spacing w:val="0"/>
          <w:sz w:val="28"/>
          <w:szCs w:val="28"/>
        </w:rPr>
      </w:pPr>
      <w:r w:rsidRPr="00F542BB">
        <w:rPr>
          <w:rFonts w:ascii="Times New Roman" w:hAnsi="Times New Roman" w:cs="Times New Roman"/>
          <w:spacing w:val="0"/>
          <w:sz w:val="28"/>
          <w:szCs w:val="28"/>
        </w:rPr>
        <w:t>Отряд: «Веселые гномы»</w:t>
      </w:r>
    </w:p>
    <w:p w:rsidR="00011925" w:rsidRPr="00F542BB" w:rsidRDefault="00011925" w:rsidP="00011925">
      <w:pPr>
        <w:pStyle w:val="af3"/>
        <w:spacing w:line="240" w:lineRule="auto"/>
        <w:rPr>
          <w:rFonts w:ascii="Times New Roman" w:hAnsi="Times New Roman" w:cs="Times New Roman"/>
          <w:sz w:val="28"/>
          <w:szCs w:val="28"/>
        </w:rPr>
      </w:pP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Девиз:</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«Гномом» стал, так не пищи –</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Легкой жизни не ищи.</w:t>
      </w:r>
    </w:p>
    <w:p w:rsidR="00011925" w:rsidRPr="00F542BB" w:rsidRDefault="00011925" w:rsidP="00011925">
      <w:pPr>
        <w:pStyle w:val="41"/>
        <w:rPr>
          <w:rFonts w:ascii="Times New Roman" w:hAnsi="Times New Roman" w:cs="Times New Roman"/>
          <w:spacing w:val="0"/>
          <w:sz w:val="28"/>
          <w:szCs w:val="28"/>
        </w:rPr>
      </w:pPr>
      <w:r w:rsidRPr="00F542BB">
        <w:rPr>
          <w:rFonts w:ascii="Times New Roman" w:hAnsi="Times New Roman" w:cs="Times New Roman"/>
          <w:spacing w:val="0"/>
          <w:sz w:val="28"/>
          <w:szCs w:val="28"/>
        </w:rPr>
        <w:t>Отряд «Черный кот»</w:t>
      </w:r>
    </w:p>
    <w:p w:rsidR="00011925" w:rsidRPr="00F542BB" w:rsidRDefault="00011925" w:rsidP="00011925">
      <w:pPr>
        <w:pStyle w:val="af3"/>
        <w:spacing w:line="240" w:lineRule="auto"/>
        <w:rPr>
          <w:rFonts w:ascii="Times New Roman" w:hAnsi="Times New Roman" w:cs="Times New Roman"/>
          <w:sz w:val="28"/>
          <w:szCs w:val="28"/>
        </w:rPr>
      </w:pP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Девиз:</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Вперед, коты!</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lastRenderedPageBreak/>
        <w:tab/>
        <w:t>Трубой хвосты,</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Не смейте обращаться</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К нам на «ты».</w:t>
      </w:r>
    </w:p>
    <w:p w:rsidR="00011925" w:rsidRPr="00F542BB" w:rsidRDefault="00011925" w:rsidP="00011925">
      <w:pPr>
        <w:pStyle w:val="41"/>
        <w:rPr>
          <w:rFonts w:ascii="Times New Roman" w:hAnsi="Times New Roman" w:cs="Times New Roman"/>
          <w:spacing w:val="0"/>
          <w:sz w:val="28"/>
          <w:szCs w:val="28"/>
        </w:rPr>
      </w:pPr>
    </w:p>
    <w:p w:rsidR="00011925" w:rsidRPr="00F542BB" w:rsidRDefault="00011925" w:rsidP="00011925">
      <w:pPr>
        <w:pStyle w:val="41"/>
        <w:rPr>
          <w:rFonts w:ascii="Times New Roman" w:hAnsi="Times New Roman" w:cs="Times New Roman"/>
          <w:spacing w:val="0"/>
          <w:sz w:val="28"/>
          <w:szCs w:val="28"/>
        </w:rPr>
      </w:pPr>
    </w:p>
    <w:p w:rsidR="00011925" w:rsidRPr="00F542BB" w:rsidRDefault="00011925" w:rsidP="00011925">
      <w:pPr>
        <w:pStyle w:val="41"/>
        <w:rPr>
          <w:rFonts w:ascii="Times New Roman" w:hAnsi="Times New Roman" w:cs="Times New Roman"/>
          <w:spacing w:val="0"/>
          <w:sz w:val="28"/>
          <w:szCs w:val="28"/>
        </w:rPr>
      </w:pPr>
      <w:r w:rsidRPr="00F542BB">
        <w:rPr>
          <w:rFonts w:ascii="Times New Roman" w:hAnsi="Times New Roman" w:cs="Times New Roman"/>
          <w:spacing w:val="0"/>
          <w:sz w:val="28"/>
          <w:szCs w:val="28"/>
        </w:rPr>
        <w:t>Отряд «Мумий тролль»</w:t>
      </w:r>
    </w:p>
    <w:p w:rsidR="00011925" w:rsidRPr="00F542BB" w:rsidRDefault="00011925" w:rsidP="00011925">
      <w:pPr>
        <w:pStyle w:val="af3"/>
        <w:spacing w:line="240" w:lineRule="auto"/>
        <w:rPr>
          <w:rFonts w:ascii="Times New Roman" w:hAnsi="Times New Roman" w:cs="Times New Roman"/>
          <w:sz w:val="28"/>
          <w:szCs w:val="28"/>
        </w:rPr>
      </w:pP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Девиз:</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Хоть ты лопни, хоть ты тресни,</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«Мумий тролль» – на первом месте.</w:t>
      </w:r>
    </w:p>
    <w:p w:rsidR="00011925" w:rsidRPr="00F542BB" w:rsidRDefault="00011925" w:rsidP="00011925">
      <w:pPr>
        <w:pStyle w:val="af1"/>
        <w:spacing w:line="240" w:lineRule="auto"/>
        <w:rPr>
          <w:rFonts w:ascii="Times New Roman" w:hAnsi="Times New Roman" w:cs="Times New Roman"/>
          <w:sz w:val="28"/>
          <w:szCs w:val="28"/>
        </w:rPr>
      </w:pPr>
    </w:p>
    <w:p w:rsidR="00011925" w:rsidRPr="00F542BB" w:rsidRDefault="00011925" w:rsidP="00011925">
      <w:pPr>
        <w:pStyle w:val="41"/>
        <w:rPr>
          <w:rFonts w:ascii="Times New Roman" w:hAnsi="Times New Roman" w:cs="Times New Roman"/>
          <w:spacing w:val="0"/>
          <w:sz w:val="28"/>
          <w:szCs w:val="28"/>
        </w:rPr>
      </w:pPr>
      <w:r w:rsidRPr="00F542BB">
        <w:rPr>
          <w:rFonts w:ascii="Times New Roman" w:hAnsi="Times New Roman" w:cs="Times New Roman"/>
          <w:spacing w:val="0"/>
          <w:sz w:val="28"/>
          <w:szCs w:val="28"/>
        </w:rPr>
        <w:t>Отряд: «Бабки Ежки»</w:t>
      </w:r>
    </w:p>
    <w:p w:rsidR="00011925" w:rsidRPr="00F542BB" w:rsidRDefault="00011925" w:rsidP="00011925">
      <w:pPr>
        <w:pStyle w:val="af3"/>
        <w:spacing w:line="240" w:lineRule="auto"/>
        <w:rPr>
          <w:rFonts w:ascii="Times New Roman" w:hAnsi="Times New Roman" w:cs="Times New Roman"/>
          <w:sz w:val="28"/>
          <w:szCs w:val="28"/>
        </w:rPr>
      </w:pP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Девиз:</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Если долго мучиться,</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Что-нибудь получится.</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Оглянись скорей вокруг,</w:t>
      </w:r>
    </w:p>
    <w:p w:rsidR="00011925" w:rsidRPr="00F542BB" w:rsidRDefault="00011925" w:rsidP="00011925">
      <w:pPr>
        <w:pStyle w:val="af1"/>
        <w:spacing w:line="240" w:lineRule="auto"/>
        <w:rPr>
          <w:rFonts w:ascii="Times New Roman" w:hAnsi="Times New Roman" w:cs="Times New Roman"/>
          <w:sz w:val="28"/>
          <w:szCs w:val="28"/>
        </w:rPr>
      </w:pPr>
      <w:r w:rsidRPr="00F542BB">
        <w:rPr>
          <w:rFonts w:ascii="Times New Roman" w:hAnsi="Times New Roman" w:cs="Times New Roman"/>
          <w:sz w:val="28"/>
          <w:szCs w:val="28"/>
        </w:rPr>
        <w:tab/>
        <w:t>Нет ли дел для наших рук?</w:t>
      </w:r>
    </w:p>
    <w:p w:rsidR="00011925" w:rsidRPr="00F542BB" w:rsidRDefault="00011925" w:rsidP="00011925">
      <w:pPr>
        <w:tabs>
          <w:tab w:val="left" w:pos="1515"/>
        </w:tabs>
        <w:spacing w:line="240" w:lineRule="auto"/>
        <w:jc w:val="center"/>
        <w:rPr>
          <w:rFonts w:ascii="Times New Roman" w:hAnsi="Times New Roman"/>
          <w:i/>
          <w:color w:val="1F497D"/>
          <w:sz w:val="28"/>
          <w:szCs w:val="28"/>
        </w:rPr>
      </w:pPr>
    </w:p>
    <w:p w:rsidR="00011925" w:rsidRPr="00F542BB" w:rsidRDefault="00011925" w:rsidP="00011925">
      <w:pPr>
        <w:pStyle w:val="31"/>
        <w:ind w:firstLine="567"/>
        <w:rPr>
          <w:rFonts w:ascii="Times New Roman" w:hAnsi="Times New Roman" w:cs="Times New Roman"/>
          <w:sz w:val="28"/>
          <w:szCs w:val="28"/>
        </w:rPr>
      </w:pPr>
    </w:p>
    <w:p w:rsidR="00011925" w:rsidRPr="00F542BB" w:rsidRDefault="00011925" w:rsidP="00011925">
      <w:pPr>
        <w:pStyle w:val="31"/>
        <w:ind w:firstLine="567"/>
        <w:rPr>
          <w:rFonts w:ascii="Times New Roman" w:hAnsi="Times New Roman" w:cs="Times New Roman"/>
          <w:sz w:val="28"/>
          <w:szCs w:val="28"/>
        </w:rPr>
      </w:pPr>
    </w:p>
    <w:p w:rsidR="00011925" w:rsidRDefault="00011925"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7C3ADE" w:rsidRDefault="007C3ADE" w:rsidP="00011925">
      <w:pPr>
        <w:pStyle w:val="31"/>
        <w:ind w:firstLine="567"/>
        <w:rPr>
          <w:rFonts w:ascii="Times New Roman" w:hAnsi="Times New Roman" w:cs="Times New Roman"/>
          <w:sz w:val="28"/>
          <w:szCs w:val="28"/>
        </w:rPr>
      </w:pPr>
    </w:p>
    <w:p w:rsidR="007C3ADE" w:rsidRDefault="007C3ADE" w:rsidP="00011925">
      <w:pPr>
        <w:pStyle w:val="31"/>
        <w:ind w:firstLine="567"/>
        <w:rPr>
          <w:rFonts w:ascii="Times New Roman" w:hAnsi="Times New Roman" w:cs="Times New Roman"/>
          <w:sz w:val="28"/>
          <w:szCs w:val="28"/>
        </w:rPr>
      </w:pPr>
    </w:p>
    <w:p w:rsidR="007C3ADE" w:rsidRDefault="007C3ADE" w:rsidP="00011925">
      <w:pPr>
        <w:pStyle w:val="31"/>
        <w:ind w:firstLine="567"/>
        <w:rPr>
          <w:rFonts w:ascii="Times New Roman" w:hAnsi="Times New Roman" w:cs="Times New Roman"/>
          <w:sz w:val="28"/>
          <w:szCs w:val="28"/>
        </w:rPr>
      </w:pPr>
    </w:p>
    <w:p w:rsidR="007C3ADE" w:rsidRPr="007C3ADE" w:rsidRDefault="007C3ADE" w:rsidP="007C3ADE">
      <w:pPr>
        <w:pStyle w:val="31"/>
        <w:ind w:firstLine="567"/>
        <w:jc w:val="right"/>
        <w:rPr>
          <w:rFonts w:ascii="Times New Roman" w:hAnsi="Times New Roman" w:cs="Times New Roman"/>
          <w:b w:val="0"/>
          <w:sz w:val="28"/>
          <w:szCs w:val="28"/>
        </w:rPr>
      </w:pPr>
      <w:r w:rsidRPr="007C3ADE">
        <w:rPr>
          <w:rFonts w:ascii="Times New Roman" w:hAnsi="Times New Roman" w:cs="Times New Roman"/>
          <w:b w:val="0"/>
          <w:sz w:val="28"/>
          <w:szCs w:val="28"/>
        </w:rPr>
        <w:lastRenderedPageBreak/>
        <w:t>Приложение 5.</w:t>
      </w: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3F573C" w:rsidP="00011925">
      <w:pPr>
        <w:pStyle w:val="31"/>
        <w:ind w:firstLine="567"/>
        <w:rPr>
          <w:rFonts w:ascii="Times New Roman" w:hAnsi="Times New Roman" w:cs="Times New Roman"/>
          <w:sz w:val="28"/>
          <w:szCs w:val="28"/>
        </w:rPr>
      </w:pPr>
    </w:p>
    <w:p w:rsidR="003F573C" w:rsidRDefault="00B535BB" w:rsidP="00011925">
      <w:pPr>
        <w:pStyle w:val="31"/>
        <w:ind w:firstLine="567"/>
        <w:rPr>
          <w:rFonts w:ascii="Times New Roman" w:hAnsi="Times New Roman" w:cs="Times New Roman"/>
          <w:sz w:val="28"/>
          <w:szCs w:val="28"/>
        </w:rPr>
      </w:pPr>
      <w:r>
        <w:rPr>
          <w:noProof/>
        </w:rPr>
        <w:drawing>
          <wp:inline distT="0" distB="0" distL="0" distR="0">
            <wp:extent cx="6120130" cy="4590098"/>
            <wp:effectExtent l="19050" t="0" r="0" b="0"/>
            <wp:docPr id="4" name="Рисунок 3" descr="http://images.myshared.ru/7/844702/slide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myshared.ru/7/844702/slide_36.jpg"/>
                    <pic:cNvPicPr>
                      <a:picLocks noChangeAspect="1" noChangeArrowheads="1"/>
                    </pic:cNvPicPr>
                  </pic:nvPicPr>
                  <pic:blipFill>
                    <a:blip r:embed="rId13"/>
                    <a:srcRect/>
                    <a:stretch>
                      <a:fillRect/>
                    </a:stretch>
                  </pic:blipFill>
                  <pic:spPr bwMode="auto">
                    <a:xfrm>
                      <a:off x="0" y="0"/>
                      <a:ext cx="6120130" cy="4590098"/>
                    </a:xfrm>
                    <a:prstGeom prst="rect">
                      <a:avLst/>
                    </a:prstGeom>
                    <a:noFill/>
                    <a:ln w="9525">
                      <a:noFill/>
                      <a:miter lim="800000"/>
                      <a:headEnd/>
                      <a:tailEnd/>
                    </a:ln>
                  </pic:spPr>
                </pic:pic>
              </a:graphicData>
            </a:graphic>
          </wp:inline>
        </w:drawing>
      </w:r>
    </w:p>
    <w:p w:rsidR="00724A14" w:rsidRDefault="00724A14" w:rsidP="00011925">
      <w:pPr>
        <w:pStyle w:val="31"/>
        <w:ind w:firstLine="567"/>
        <w:rPr>
          <w:rFonts w:ascii="Times New Roman" w:hAnsi="Times New Roman" w:cs="Times New Roman"/>
          <w:sz w:val="28"/>
          <w:szCs w:val="28"/>
        </w:rPr>
      </w:pPr>
    </w:p>
    <w:p w:rsidR="007C3ADE" w:rsidRDefault="007C3ADE" w:rsidP="008557F0">
      <w:pPr>
        <w:pStyle w:val="1"/>
        <w:spacing w:before="0" w:after="0" w:line="390" w:lineRule="atLeast"/>
        <w:rPr>
          <w:rFonts w:ascii="Times New Roman" w:hAnsi="Times New Roman"/>
          <w:b w:val="0"/>
          <w:bCs w:val="0"/>
          <w:color w:val="336699"/>
          <w:sz w:val="28"/>
          <w:szCs w:val="28"/>
        </w:rPr>
      </w:pPr>
    </w:p>
    <w:p w:rsidR="007C3ADE" w:rsidRDefault="007C3ADE" w:rsidP="008557F0">
      <w:pPr>
        <w:pStyle w:val="1"/>
        <w:spacing w:before="0" w:after="0" w:line="390" w:lineRule="atLeast"/>
        <w:rPr>
          <w:rFonts w:ascii="Times New Roman" w:hAnsi="Times New Roman"/>
          <w:b w:val="0"/>
          <w:bCs w:val="0"/>
          <w:color w:val="336699"/>
          <w:sz w:val="28"/>
          <w:szCs w:val="28"/>
        </w:rPr>
      </w:pPr>
    </w:p>
    <w:p w:rsidR="007C3ADE" w:rsidRDefault="007C3ADE" w:rsidP="008557F0">
      <w:pPr>
        <w:pStyle w:val="1"/>
        <w:spacing w:before="0" w:after="0" w:line="390" w:lineRule="atLeast"/>
        <w:rPr>
          <w:rFonts w:ascii="Times New Roman" w:hAnsi="Times New Roman"/>
          <w:b w:val="0"/>
          <w:bCs w:val="0"/>
          <w:color w:val="336699"/>
          <w:sz w:val="28"/>
          <w:szCs w:val="28"/>
        </w:rPr>
      </w:pPr>
    </w:p>
    <w:p w:rsidR="007C3ADE" w:rsidRDefault="007C3ADE" w:rsidP="008557F0">
      <w:pPr>
        <w:pStyle w:val="1"/>
        <w:spacing w:before="0" w:after="0" w:line="390" w:lineRule="atLeast"/>
        <w:rPr>
          <w:rFonts w:ascii="Times New Roman" w:hAnsi="Times New Roman"/>
          <w:b w:val="0"/>
          <w:bCs w:val="0"/>
          <w:color w:val="336699"/>
          <w:sz w:val="28"/>
          <w:szCs w:val="28"/>
        </w:rPr>
      </w:pPr>
    </w:p>
    <w:p w:rsidR="007C3ADE" w:rsidRDefault="007C3ADE" w:rsidP="008557F0">
      <w:pPr>
        <w:pStyle w:val="1"/>
        <w:spacing w:before="0" w:after="0" w:line="390" w:lineRule="atLeast"/>
        <w:rPr>
          <w:rFonts w:ascii="Times New Roman" w:hAnsi="Times New Roman"/>
          <w:b w:val="0"/>
          <w:bCs w:val="0"/>
          <w:color w:val="336699"/>
          <w:sz w:val="28"/>
          <w:szCs w:val="28"/>
        </w:rPr>
      </w:pPr>
    </w:p>
    <w:p w:rsidR="007C3ADE" w:rsidRDefault="007C3ADE" w:rsidP="008557F0">
      <w:pPr>
        <w:pStyle w:val="1"/>
        <w:spacing w:before="0" w:after="0" w:line="390" w:lineRule="atLeast"/>
        <w:rPr>
          <w:rFonts w:ascii="Times New Roman" w:hAnsi="Times New Roman"/>
          <w:b w:val="0"/>
          <w:bCs w:val="0"/>
          <w:color w:val="336699"/>
          <w:sz w:val="28"/>
          <w:szCs w:val="28"/>
        </w:rPr>
      </w:pPr>
    </w:p>
    <w:p w:rsidR="007C3ADE" w:rsidRDefault="007C3ADE" w:rsidP="008557F0">
      <w:pPr>
        <w:pStyle w:val="1"/>
        <w:spacing w:before="0" w:after="0" w:line="390" w:lineRule="atLeast"/>
        <w:rPr>
          <w:rFonts w:ascii="Times New Roman" w:hAnsi="Times New Roman"/>
          <w:b w:val="0"/>
          <w:bCs w:val="0"/>
          <w:color w:val="336699"/>
          <w:sz w:val="28"/>
          <w:szCs w:val="28"/>
        </w:rPr>
      </w:pPr>
    </w:p>
    <w:p w:rsidR="007C3ADE" w:rsidRDefault="007C3ADE" w:rsidP="008557F0">
      <w:pPr>
        <w:pStyle w:val="1"/>
        <w:spacing w:before="0" w:after="0" w:line="390" w:lineRule="atLeast"/>
        <w:rPr>
          <w:rFonts w:ascii="Times New Roman" w:hAnsi="Times New Roman"/>
          <w:b w:val="0"/>
          <w:bCs w:val="0"/>
          <w:color w:val="336699"/>
          <w:sz w:val="28"/>
          <w:szCs w:val="28"/>
        </w:rPr>
      </w:pPr>
    </w:p>
    <w:p w:rsidR="00F20531" w:rsidRDefault="00F20531" w:rsidP="00F20531">
      <w:pPr>
        <w:rPr>
          <w:lang w:eastAsia="en-US"/>
        </w:rPr>
      </w:pPr>
    </w:p>
    <w:p w:rsidR="00F20531" w:rsidRDefault="00F20531" w:rsidP="00F20531">
      <w:pPr>
        <w:rPr>
          <w:lang w:eastAsia="en-US"/>
        </w:rPr>
      </w:pPr>
    </w:p>
    <w:p w:rsidR="00F20531" w:rsidRDefault="00F20531" w:rsidP="00F20531">
      <w:pPr>
        <w:rPr>
          <w:lang w:eastAsia="en-US"/>
        </w:rPr>
      </w:pPr>
    </w:p>
    <w:p w:rsidR="00F20531" w:rsidRDefault="00F20531" w:rsidP="00F20531">
      <w:pPr>
        <w:rPr>
          <w:lang w:eastAsia="en-US"/>
        </w:rPr>
      </w:pPr>
    </w:p>
    <w:p w:rsidR="00F20531" w:rsidRDefault="00F20531" w:rsidP="00F20531">
      <w:pPr>
        <w:rPr>
          <w:lang w:eastAsia="en-US"/>
        </w:rPr>
      </w:pPr>
    </w:p>
    <w:p w:rsidR="00F20531" w:rsidRPr="00F20531" w:rsidRDefault="00F20531" w:rsidP="00F20531">
      <w:pPr>
        <w:jc w:val="right"/>
        <w:rPr>
          <w:lang w:eastAsia="en-US"/>
        </w:rPr>
      </w:pPr>
      <w:r>
        <w:rPr>
          <w:lang w:eastAsia="en-US"/>
        </w:rPr>
        <w:lastRenderedPageBreak/>
        <w:t>Приложение 6.</w:t>
      </w:r>
    </w:p>
    <w:p w:rsidR="000C5263" w:rsidRDefault="000C5263" w:rsidP="000C5263">
      <w:pPr>
        <w:spacing w:after="0"/>
        <w:jc w:val="center"/>
        <w:rPr>
          <w:rFonts w:ascii="Times New Roman" w:hAnsi="Times New Roman" w:cs="Times New Roman"/>
          <w:b/>
        </w:rPr>
      </w:pPr>
      <w:r>
        <w:rPr>
          <w:rFonts w:ascii="Times New Roman" w:hAnsi="Times New Roman" w:cs="Times New Roman"/>
          <w:b/>
        </w:rPr>
        <w:t>Отдел образования Сердобского района</w:t>
      </w:r>
    </w:p>
    <w:p w:rsidR="000C5263" w:rsidRPr="006520D3" w:rsidRDefault="000C5263" w:rsidP="000C5263">
      <w:pPr>
        <w:spacing w:after="0"/>
        <w:jc w:val="center"/>
        <w:rPr>
          <w:rFonts w:ascii="Times New Roman" w:hAnsi="Times New Roman" w:cs="Times New Roman"/>
          <w:b/>
        </w:rPr>
      </w:pPr>
      <w:r w:rsidRPr="006520D3">
        <w:rPr>
          <w:rFonts w:ascii="Times New Roman" w:hAnsi="Times New Roman" w:cs="Times New Roman"/>
          <w:b/>
        </w:rPr>
        <w:t>Муниципальное образовательное</w:t>
      </w:r>
      <w:r>
        <w:rPr>
          <w:rFonts w:ascii="Times New Roman" w:hAnsi="Times New Roman" w:cs="Times New Roman"/>
          <w:b/>
        </w:rPr>
        <w:t xml:space="preserve"> (общеобразовательное)</w:t>
      </w:r>
      <w:r w:rsidRPr="006520D3">
        <w:rPr>
          <w:rFonts w:ascii="Times New Roman" w:hAnsi="Times New Roman" w:cs="Times New Roman"/>
          <w:b/>
        </w:rPr>
        <w:t xml:space="preserve"> учреждение</w:t>
      </w:r>
    </w:p>
    <w:p w:rsidR="000C5263" w:rsidRPr="006520D3" w:rsidRDefault="000C5263" w:rsidP="000C5263">
      <w:pPr>
        <w:spacing w:after="0"/>
        <w:jc w:val="center"/>
        <w:rPr>
          <w:rFonts w:ascii="Times New Roman" w:hAnsi="Times New Roman" w:cs="Times New Roman"/>
          <w:b/>
        </w:rPr>
      </w:pPr>
      <w:r w:rsidRPr="006520D3">
        <w:rPr>
          <w:rFonts w:ascii="Times New Roman" w:hAnsi="Times New Roman" w:cs="Times New Roman"/>
          <w:b/>
        </w:rPr>
        <w:t>средняя общеобразовательная школа № 10 г. Сердобска</w:t>
      </w:r>
    </w:p>
    <w:p w:rsidR="000C5263" w:rsidRPr="006520D3" w:rsidRDefault="000C5263" w:rsidP="000C5263">
      <w:pPr>
        <w:spacing w:after="0"/>
        <w:rPr>
          <w:rFonts w:ascii="Times New Roman" w:hAnsi="Times New Roman" w:cs="Times New Roman"/>
          <w:b/>
        </w:rPr>
      </w:pPr>
      <w:r w:rsidRPr="006520D3">
        <w:rPr>
          <w:rFonts w:ascii="Times New Roman" w:hAnsi="Times New Roman" w:cs="Times New Roman"/>
          <w:b/>
        </w:rPr>
        <w:t xml:space="preserve">                                                                                       </w:t>
      </w:r>
    </w:p>
    <w:tbl>
      <w:tblPr>
        <w:tblStyle w:val="afa"/>
        <w:tblpPr w:leftFromText="180" w:rightFromText="180" w:vertAnchor="text" w:horzAnchor="margin" w:tblpXSpec="center" w:tblpY="377"/>
        <w:tblW w:w="10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420"/>
        <w:gridCol w:w="3147"/>
        <w:gridCol w:w="3825"/>
      </w:tblGrid>
      <w:tr w:rsidR="000C5263" w:rsidRPr="006520D3" w:rsidTr="003D4E8C">
        <w:tc>
          <w:tcPr>
            <w:tcW w:w="3420" w:type="dxa"/>
          </w:tcPr>
          <w:p w:rsidR="000C5263" w:rsidRPr="00F7310A" w:rsidRDefault="000C5263" w:rsidP="003D4E8C">
            <w:pPr>
              <w:rPr>
                <w:sz w:val="24"/>
                <w:szCs w:val="24"/>
              </w:rPr>
            </w:pPr>
            <w:r w:rsidRPr="00F7310A">
              <w:rPr>
                <w:b/>
                <w:sz w:val="24"/>
                <w:szCs w:val="24"/>
              </w:rPr>
              <w:t xml:space="preserve">Принята                                                                   </w:t>
            </w:r>
            <w:r w:rsidRPr="00F7310A">
              <w:rPr>
                <w:sz w:val="24"/>
                <w:szCs w:val="24"/>
              </w:rPr>
              <w:t xml:space="preserve">педагогическим советом                                                      </w:t>
            </w:r>
          </w:p>
          <w:p w:rsidR="000C5263" w:rsidRPr="00F7310A" w:rsidRDefault="000C5263" w:rsidP="003D4E8C">
            <w:pPr>
              <w:rPr>
                <w:sz w:val="24"/>
                <w:szCs w:val="24"/>
              </w:rPr>
            </w:pPr>
            <w:r w:rsidRPr="00F7310A">
              <w:rPr>
                <w:sz w:val="24"/>
                <w:szCs w:val="24"/>
              </w:rPr>
              <w:t xml:space="preserve"> МОУ СОШ № 10 г.Сердобска                                                       </w:t>
            </w:r>
          </w:p>
          <w:p w:rsidR="000C5263" w:rsidRPr="00F7310A" w:rsidRDefault="000C5263" w:rsidP="003D4E8C">
            <w:pPr>
              <w:rPr>
                <w:sz w:val="24"/>
                <w:szCs w:val="24"/>
              </w:rPr>
            </w:pPr>
            <w:r w:rsidRPr="00F7310A">
              <w:rPr>
                <w:sz w:val="24"/>
                <w:szCs w:val="24"/>
              </w:rPr>
              <w:t xml:space="preserve"> Протокол  от </w:t>
            </w:r>
            <w:r w:rsidRPr="00F7310A">
              <w:rPr>
                <w:color w:val="FF0000"/>
                <w:sz w:val="24"/>
                <w:szCs w:val="24"/>
              </w:rPr>
              <w:t xml:space="preserve"> </w:t>
            </w:r>
            <w:r>
              <w:rPr>
                <w:sz w:val="24"/>
                <w:szCs w:val="24"/>
              </w:rPr>
              <w:t>29.08.2017</w:t>
            </w:r>
            <w:r w:rsidRPr="00F7310A">
              <w:rPr>
                <w:sz w:val="24"/>
                <w:szCs w:val="24"/>
              </w:rPr>
              <w:t xml:space="preserve">г № 1                                                                            </w:t>
            </w:r>
          </w:p>
          <w:p w:rsidR="000C5263" w:rsidRPr="00A577C2" w:rsidRDefault="000C5263" w:rsidP="003D4E8C">
            <w:pPr>
              <w:rPr>
                <w:sz w:val="24"/>
                <w:szCs w:val="24"/>
              </w:rPr>
            </w:pPr>
            <w:r w:rsidRPr="00F7310A">
              <w:rPr>
                <w:sz w:val="24"/>
                <w:szCs w:val="24"/>
              </w:rPr>
              <w:t xml:space="preserve">               от 2</w:t>
            </w:r>
            <w:r>
              <w:rPr>
                <w:sz w:val="24"/>
                <w:szCs w:val="24"/>
              </w:rPr>
              <w:t>8.08. 2017</w:t>
            </w:r>
            <w:r w:rsidRPr="00F7310A">
              <w:rPr>
                <w:sz w:val="24"/>
                <w:szCs w:val="24"/>
              </w:rPr>
              <w:t xml:space="preserve"> г. № 1</w:t>
            </w:r>
          </w:p>
        </w:tc>
        <w:tc>
          <w:tcPr>
            <w:tcW w:w="3147" w:type="dxa"/>
          </w:tcPr>
          <w:p w:rsidR="000C5263" w:rsidRPr="008341BE" w:rsidRDefault="000C5263" w:rsidP="003D4E8C">
            <w:pPr>
              <w:rPr>
                <w:b/>
                <w:sz w:val="28"/>
                <w:szCs w:val="28"/>
              </w:rPr>
            </w:pPr>
            <w:r w:rsidRPr="008341BE">
              <w:rPr>
                <w:b/>
                <w:sz w:val="28"/>
                <w:szCs w:val="28"/>
              </w:rPr>
              <w:t xml:space="preserve"> </w:t>
            </w:r>
          </w:p>
        </w:tc>
        <w:tc>
          <w:tcPr>
            <w:tcW w:w="3825" w:type="dxa"/>
          </w:tcPr>
          <w:p w:rsidR="000C5263" w:rsidRPr="006520D3" w:rsidRDefault="000C5263" w:rsidP="003D4E8C">
            <w:pPr>
              <w:rPr>
                <w:b/>
                <w:sz w:val="24"/>
                <w:szCs w:val="24"/>
              </w:rPr>
            </w:pPr>
            <w:r w:rsidRPr="006520D3">
              <w:rPr>
                <w:b/>
                <w:sz w:val="24"/>
                <w:szCs w:val="24"/>
              </w:rPr>
              <w:t>Утверждаю</w:t>
            </w:r>
          </w:p>
          <w:p w:rsidR="000C5263" w:rsidRPr="006520D3" w:rsidRDefault="000C5263" w:rsidP="003D4E8C">
            <w:pPr>
              <w:rPr>
                <w:sz w:val="24"/>
                <w:szCs w:val="24"/>
              </w:rPr>
            </w:pPr>
            <w:r w:rsidRPr="006520D3">
              <w:rPr>
                <w:sz w:val="24"/>
                <w:szCs w:val="24"/>
              </w:rPr>
              <w:t>директор МОУ СОШ № 10             г. Сердобска</w:t>
            </w:r>
          </w:p>
          <w:p w:rsidR="000C5263" w:rsidRDefault="000C5263" w:rsidP="003D4E8C">
            <w:pPr>
              <w:rPr>
                <w:sz w:val="24"/>
                <w:szCs w:val="24"/>
              </w:rPr>
            </w:pPr>
            <w:r w:rsidRPr="006520D3">
              <w:rPr>
                <w:sz w:val="24"/>
                <w:szCs w:val="24"/>
              </w:rPr>
              <w:t xml:space="preserve">     _______ </w:t>
            </w:r>
            <w:r>
              <w:rPr>
                <w:sz w:val="24"/>
                <w:szCs w:val="24"/>
              </w:rPr>
              <w:t>/Н. А. Зябликов/</w:t>
            </w:r>
          </w:p>
          <w:p w:rsidR="000C5263" w:rsidRPr="006D44FF" w:rsidRDefault="000C5263" w:rsidP="003D4E8C">
            <w:pPr>
              <w:rPr>
                <w:b/>
                <w:sz w:val="24"/>
                <w:szCs w:val="24"/>
              </w:rPr>
            </w:pPr>
            <w:r>
              <w:rPr>
                <w:sz w:val="24"/>
                <w:szCs w:val="24"/>
              </w:rPr>
              <w:t>Приказ от 29.08.2017</w:t>
            </w:r>
            <w:r w:rsidRPr="006D44FF">
              <w:rPr>
                <w:sz w:val="24"/>
                <w:szCs w:val="24"/>
              </w:rPr>
              <w:t>г.№ 113</w:t>
            </w:r>
            <w:r w:rsidRPr="006D44FF">
              <w:rPr>
                <w:b/>
                <w:sz w:val="24"/>
                <w:szCs w:val="24"/>
              </w:rPr>
              <w:t xml:space="preserve"> </w:t>
            </w:r>
          </w:p>
          <w:p w:rsidR="000C5263" w:rsidRPr="006520D3" w:rsidRDefault="000C5263" w:rsidP="003D4E8C">
            <w:pPr>
              <w:rPr>
                <w:b/>
                <w:sz w:val="24"/>
                <w:szCs w:val="24"/>
              </w:rPr>
            </w:pPr>
            <w:r w:rsidRPr="00A577C2">
              <w:rPr>
                <w:sz w:val="28"/>
                <w:szCs w:val="28"/>
              </w:rPr>
              <w:t xml:space="preserve">               </w:t>
            </w:r>
            <w:r>
              <w:rPr>
                <w:sz w:val="24"/>
                <w:szCs w:val="24"/>
              </w:rPr>
              <w:t>от 28.08. 2017</w:t>
            </w:r>
            <w:r w:rsidRPr="00A577C2">
              <w:rPr>
                <w:sz w:val="24"/>
                <w:szCs w:val="24"/>
              </w:rPr>
              <w:t xml:space="preserve"> г. №</w:t>
            </w:r>
            <w:r>
              <w:rPr>
                <w:sz w:val="24"/>
                <w:szCs w:val="24"/>
              </w:rPr>
              <w:t xml:space="preserve"> 122</w:t>
            </w:r>
          </w:p>
        </w:tc>
      </w:tr>
    </w:tbl>
    <w:p w:rsidR="000C5263" w:rsidRPr="008341BE" w:rsidRDefault="000C5263" w:rsidP="000C5263">
      <w:pPr>
        <w:spacing w:after="0"/>
        <w:rPr>
          <w:rFonts w:ascii="Times New Roman" w:hAnsi="Times New Roman" w:cs="Times New Roman"/>
          <w:b/>
          <w:sz w:val="28"/>
          <w:szCs w:val="28"/>
        </w:rPr>
      </w:pPr>
      <w:r w:rsidRPr="008341BE">
        <w:rPr>
          <w:rFonts w:ascii="Times New Roman" w:hAnsi="Times New Roman" w:cs="Times New Roman"/>
          <w:b/>
          <w:sz w:val="28"/>
          <w:szCs w:val="28"/>
        </w:rPr>
        <w:t xml:space="preserve">                                                                                                         </w:t>
      </w:r>
    </w:p>
    <w:p w:rsidR="000C5263" w:rsidRDefault="000C5263" w:rsidP="000C5263">
      <w:pPr>
        <w:jc w:val="center"/>
        <w:rPr>
          <w:rFonts w:ascii="Times New Roman" w:hAnsi="Times New Roman" w:cs="Times New Roman"/>
          <w:b/>
          <w:sz w:val="28"/>
          <w:szCs w:val="28"/>
        </w:rPr>
      </w:pPr>
    </w:p>
    <w:p w:rsidR="000C5263" w:rsidRDefault="000C5263" w:rsidP="000C5263">
      <w:pPr>
        <w:jc w:val="center"/>
        <w:rPr>
          <w:rFonts w:ascii="Times New Roman" w:hAnsi="Times New Roman" w:cs="Times New Roman"/>
          <w:b/>
          <w:sz w:val="28"/>
          <w:szCs w:val="28"/>
        </w:rPr>
      </w:pPr>
    </w:p>
    <w:p w:rsidR="000C5263" w:rsidRDefault="000C5263" w:rsidP="000C5263">
      <w:pPr>
        <w:jc w:val="center"/>
        <w:rPr>
          <w:rFonts w:ascii="Times New Roman" w:hAnsi="Times New Roman" w:cs="Times New Roman"/>
          <w:b/>
          <w:sz w:val="28"/>
          <w:szCs w:val="28"/>
        </w:rPr>
      </w:pPr>
    </w:p>
    <w:p w:rsidR="000C5263" w:rsidRDefault="000C5263" w:rsidP="000C5263">
      <w:pPr>
        <w:jc w:val="center"/>
        <w:rPr>
          <w:rFonts w:ascii="Times New Roman" w:hAnsi="Times New Roman" w:cs="Times New Roman"/>
          <w:b/>
          <w:sz w:val="28"/>
          <w:szCs w:val="28"/>
        </w:rPr>
      </w:pPr>
      <w:r>
        <w:rPr>
          <w:rFonts w:ascii="Times New Roman" w:hAnsi="Times New Roman" w:cs="Times New Roman"/>
          <w:b/>
          <w:sz w:val="28"/>
          <w:szCs w:val="28"/>
        </w:rPr>
        <w:t>Программа</w:t>
      </w:r>
    </w:p>
    <w:p w:rsidR="000C5263" w:rsidRDefault="000C5263" w:rsidP="000C5263">
      <w:pPr>
        <w:jc w:val="center"/>
        <w:rPr>
          <w:rFonts w:ascii="Times New Roman" w:hAnsi="Times New Roman" w:cs="Times New Roman"/>
          <w:b/>
          <w:sz w:val="28"/>
          <w:szCs w:val="28"/>
        </w:rPr>
      </w:pPr>
      <w:r>
        <w:rPr>
          <w:rFonts w:ascii="Times New Roman" w:hAnsi="Times New Roman" w:cs="Times New Roman"/>
          <w:b/>
          <w:sz w:val="28"/>
          <w:szCs w:val="28"/>
        </w:rPr>
        <w:t>спортивно-оздоровительного направления</w:t>
      </w:r>
    </w:p>
    <w:p w:rsidR="000C5263" w:rsidRPr="008341BE" w:rsidRDefault="000C5263" w:rsidP="000C5263">
      <w:pPr>
        <w:jc w:val="center"/>
        <w:rPr>
          <w:rFonts w:ascii="Times New Roman" w:hAnsi="Times New Roman" w:cs="Times New Roman"/>
          <w:b/>
          <w:sz w:val="28"/>
          <w:szCs w:val="28"/>
        </w:rPr>
      </w:pPr>
      <w:r>
        <w:rPr>
          <w:rFonts w:ascii="Times New Roman" w:hAnsi="Times New Roman" w:cs="Times New Roman"/>
          <w:b/>
          <w:sz w:val="28"/>
          <w:szCs w:val="28"/>
        </w:rPr>
        <w:t>«Расту здоровым»</w:t>
      </w:r>
    </w:p>
    <w:p w:rsidR="000C5263" w:rsidRPr="008341BE" w:rsidRDefault="000C5263" w:rsidP="000C5263">
      <w:pPr>
        <w:rPr>
          <w:rFonts w:ascii="Times New Roman" w:hAnsi="Times New Roman" w:cs="Times New Roman"/>
          <w:b/>
          <w:sz w:val="28"/>
          <w:szCs w:val="28"/>
        </w:rPr>
      </w:pPr>
      <w:r w:rsidRPr="008341BE">
        <w:rPr>
          <w:rFonts w:ascii="Times New Roman" w:hAnsi="Times New Roman" w:cs="Times New Roman"/>
          <w:b/>
          <w:sz w:val="28"/>
          <w:szCs w:val="28"/>
        </w:rPr>
        <w:t xml:space="preserve">                                                                                     </w:t>
      </w:r>
    </w:p>
    <w:p w:rsidR="000C5263" w:rsidRDefault="000C5263" w:rsidP="000C5263">
      <w:pPr>
        <w:jc w:val="center"/>
        <w:rPr>
          <w:rFonts w:ascii="Times New Roman" w:hAnsi="Times New Roman" w:cs="Times New Roman"/>
          <w:sz w:val="24"/>
          <w:szCs w:val="24"/>
        </w:rPr>
      </w:pPr>
    </w:p>
    <w:p w:rsidR="000C5263" w:rsidRDefault="000C5263" w:rsidP="000C5263">
      <w:pPr>
        <w:spacing w:after="0"/>
        <w:jc w:val="center"/>
        <w:rPr>
          <w:rFonts w:ascii="Times New Roman" w:hAnsi="Times New Roman" w:cs="Times New Roman"/>
          <w:sz w:val="24"/>
          <w:szCs w:val="24"/>
        </w:rPr>
      </w:pPr>
      <w:r>
        <w:rPr>
          <w:rFonts w:ascii="Times New Roman" w:hAnsi="Times New Roman" w:cs="Times New Roman"/>
          <w:sz w:val="24"/>
          <w:szCs w:val="24"/>
        </w:rPr>
        <w:t xml:space="preserve">                                                     Программа ориентирована</w:t>
      </w:r>
    </w:p>
    <w:p w:rsidR="000C5263" w:rsidRDefault="000C5263" w:rsidP="000C5263">
      <w:pPr>
        <w:spacing w:after="0"/>
        <w:jc w:val="center"/>
        <w:rPr>
          <w:rFonts w:ascii="Times New Roman" w:hAnsi="Times New Roman" w:cs="Times New Roman"/>
          <w:sz w:val="24"/>
          <w:szCs w:val="24"/>
        </w:rPr>
      </w:pPr>
      <w:r>
        <w:rPr>
          <w:rFonts w:ascii="Times New Roman" w:hAnsi="Times New Roman" w:cs="Times New Roman"/>
          <w:sz w:val="24"/>
          <w:szCs w:val="24"/>
        </w:rPr>
        <w:t xml:space="preserve">                                                                                 на учащихся младшего школьного возраста</w:t>
      </w:r>
    </w:p>
    <w:p w:rsidR="000C5263" w:rsidRDefault="000C5263" w:rsidP="000C5263">
      <w:pPr>
        <w:spacing w:after="0"/>
        <w:jc w:val="center"/>
        <w:rPr>
          <w:rFonts w:ascii="Times New Roman" w:hAnsi="Times New Roman" w:cs="Times New Roman"/>
          <w:sz w:val="24"/>
          <w:szCs w:val="24"/>
        </w:rPr>
      </w:pPr>
      <w:r>
        <w:rPr>
          <w:rFonts w:ascii="Times New Roman" w:hAnsi="Times New Roman" w:cs="Times New Roman"/>
          <w:sz w:val="24"/>
          <w:szCs w:val="24"/>
        </w:rPr>
        <w:t xml:space="preserve">                              (1 – 4 классы).</w:t>
      </w:r>
    </w:p>
    <w:p w:rsidR="000C5263" w:rsidRPr="00476F87" w:rsidRDefault="000C5263" w:rsidP="000C5263">
      <w:pPr>
        <w:spacing w:after="0"/>
        <w:jc w:val="center"/>
        <w:rPr>
          <w:rFonts w:ascii="Times New Roman" w:hAnsi="Times New Roman" w:cs="Times New Roman"/>
          <w:sz w:val="24"/>
          <w:szCs w:val="24"/>
        </w:rPr>
      </w:pPr>
      <w:r>
        <w:rPr>
          <w:rFonts w:ascii="Times New Roman" w:hAnsi="Times New Roman" w:cs="Times New Roman"/>
          <w:sz w:val="24"/>
          <w:szCs w:val="24"/>
        </w:rPr>
        <w:t xml:space="preserve">                                                       С</w:t>
      </w:r>
      <w:r w:rsidRPr="00476F87">
        <w:rPr>
          <w:rFonts w:ascii="Times New Roman" w:hAnsi="Times New Roman" w:cs="Times New Roman"/>
          <w:sz w:val="24"/>
          <w:szCs w:val="24"/>
        </w:rPr>
        <w:t xml:space="preserve">оставитель: </w:t>
      </w:r>
      <w:r>
        <w:rPr>
          <w:rFonts w:ascii="Times New Roman" w:hAnsi="Times New Roman" w:cs="Times New Roman"/>
          <w:sz w:val="24"/>
          <w:szCs w:val="24"/>
        </w:rPr>
        <w:t>Демидова Е.М.</w:t>
      </w:r>
    </w:p>
    <w:p w:rsidR="000C5263" w:rsidRDefault="000C5263" w:rsidP="000C5263">
      <w:pPr>
        <w:spacing w:after="0"/>
        <w:jc w:val="center"/>
        <w:rPr>
          <w:rFonts w:ascii="Times New Roman" w:hAnsi="Times New Roman" w:cs="Times New Roman"/>
          <w:sz w:val="24"/>
          <w:szCs w:val="24"/>
        </w:rPr>
      </w:pPr>
      <w:r>
        <w:rPr>
          <w:rFonts w:ascii="Times New Roman" w:hAnsi="Times New Roman" w:cs="Times New Roman"/>
          <w:sz w:val="24"/>
          <w:szCs w:val="24"/>
        </w:rPr>
        <w:t xml:space="preserve">                                                     у</w:t>
      </w:r>
      <w:r w:rsidRPr="00476F87">
        <w:rPr>
          <w:rFonts w:ascii="Times New Roman" w:hAnsi="Times New Roman" w:cs="Times New Roman"/>
          <w:sz w:val="24"/>
          <w:szCs w:val="24"/>
        </w:rPr>
        <w:t>читель начальных классов</w:t>
      </w:r>
    </w:p>
    <w:p w:rsidR="000C5263" w:rsidRPr="00476F87" w:rsidRDefault="000C5263" w:rsidP="000C5263">
      <w:pPr>
        <w:spacing w:after="0"/>
        <w:jc w:val="center"/>
        <w:rPr>
          <w:rFonts w:ascii="Times New Roman" w:hAnsi="Times New Roman" w:cs="Times New Roman"/>
          <w:sz w:val="24"/>
          <w:szCs w:val="24"/>
        </w:rPr>
      </w:pPr>
      <w:r>
        <w:rPr>
          <w:rFonts w:ascii="Times New Roman" w:hAnsi="Times New Roman" w:cs="Times New Roman"/>
          <w:sz w:val="24"/>
          <w:szCs w:val="24"/>
        </w:rPr>
        <w:t xml:space="preserve">                                                             1 </w:t>
      </w:r>
      <w:r w:rsidRPr="00476F87">
        <w:rPr>
          <w:rFonts w:ascii="Times New Roman" w:hAnsi="Times New Roman" w:cs="Times New Roman"/>
          <w:sz w:val="24"/>
          <w:szCs w:val="24"/>
        </w:rPr>
        <w:t>квалификационной</w:t>
      </w:r>
      <w:r w:rsidRPr="00583617">
        <w:rPr>
          <w:rFonts w:ascii="Times New Roman" w:hAnsi="Times New Roman" w:cs="Times New Roman"/>
          <w:sz w:val="24"/>
          <w:szCs w:val="24"/>
        </w:rPr>
        <w:t xml:space="preserve"> </w:t>
      </w:r>
      <w:r>
        <w:rPr>
          <w:rFonts w:ascii="Times New Roman" w:hAnsi="Times New Roman" w:cs="Times New Roman"/>
          <w:sz w:val="24"/>
          <w:szCs w:val="24"/>
        </w:rPr>
        <w:t>к</w:t>
      </w:r>
      <w:r w:rsidRPr="00476F87">
        <w:rPr>
          <w:rFonts w:ascii="Times New Roman" w:hAnsi="Times New Roman" w:cs="Times New Roman"/>
          <w:sz w:val="24"/>
          <w:szCs w:val="24"/>
        </w:rPr>
        <w:t>атегории</w:t>
      </w:r>
    </w:p>
    <w:p w:rsidR="000C5263" w:rsidRDefault="000C5263" w:rsidP="000C5263">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p>
    <w:p w:rsidR="000C5263" w:rsidRDefault="000C5263" w:rsidP="000C5263">
      <w:pPr>
        <w:rPr>
          <w:rFonts w:ascii="Times New Roman" w:hAnsi="Times New Roman" w:cs="Times New Roman"/>
          <w:sz w:val="24"/>
          <w:szCs w:val="24"/>
        </w:rPr>
      </w:pPr>
    </w:p>
    <w:p w:rsidR="000C5263" w:rsidRDefault="000C5263" w:rsidP="000C5263">
      <w:pPr>
        <w:jc w:val="center"/>
        <w:rPr>
          <w:rFonts w:ascii="Times New Roman" w:hAnsi="Times New Roman" w:cs="Times New Roman"/>
          <w:sz w:val="24"/>
          <w:szCs w:val="24"/>
        </w:rPr>
      </w:pPr>
    </w:p>
    <w:p w:rsidR="000C5263" w:rsidRDefault="000C5263" w:rsidP="000C5263">
      <w:pPr>
        <w:jc w:val="center"/>
        <w:rPr>
          <w:rFonts w:ascii="Times New Roman" w:hAnsi="Times New Roman" w:cs="Times New Roman"/>
          <w:sz w:val="24"/>
          <w:szCs w:val="24"/>
        </w:rPr>
      </w:pPr>
    </w:p>
    <w:p w:rsidR="000C5263" w:rsidRDefault="000C5263" w:rsidP="000C5263">
      <w:pPr>
        <w:jc w:val="center"/>
        <w:rPr>
          <w:rFonts w:ascii="Times New Roman" w:hAnsi="Times New Roman" w:cs="Times New Roman"/>
          <w:sz w:val="24"/>
          <w:szCs w:val="24"/>
        </w:rPr>
      </w:pPr>
      <w:r w:rsidRPr="003F3236">
        <w:rPr>
          <w:rFonts w:ascii="Times New Roman" w:hAnsi="Times New Roman" w:cs="Times New Roman"/>
          <w:sz w:val="24"/>
          <w:szCs w:val="24"/>
        </w:rPr>
        <w:t>Сердобский район</w:t>
      </w:r>
    </w:p>
    <w:p w:rsidR="007C3ADE" w:rsidRPr="000C5263" w:rsidRDefault="000C5263" w:rsidP="000C5263">
      <w:pPr>
        <w:rPr>
          <w:rFonts w:ascii="Times New Roman" w:hAnsi="Times New Roman" w:cs="Times New Roman"/>
          <w:sz w:val="24"/>
          <w:szCs w:val="24"/>
        </w:rPr>
      </w:pPr>
      <w:r>
        <w:rPr>
          <w:rFonts w:ascii="Times New Roman" w:hAnsi="Times New Roman" w:cs="Times New Roman"/>
          <w:sz w:val="24"/>
          <w:szCs w:val="24"/>
        </w:rPr>
        <w:t xml:space="preserve">                                                                          2017г</w:t>
      </w:r>
    </w:p>
    <w:p w:rsidR="007C3ADE" w:rsidRDefault="007C3ADE" w:rsidP="008557F0">
      <w:pPr>
        <w:pStyle w:val="1"/>
        <w:spacing w:before="0" w:after="0" w:line="390" w:lineRule="atLeast"/>
        <w:rPr>
          <w:rFonts w:ascii="Times New Roman" w:hAnsi="Times New Roman"/>
          <w:b w:val="0"/>
          <w:bCs w:val="0"/>
          <w:color w:val="336699"/>
          <w:sz w:val="28"/>
          <w:szCs w:val="28"/>
        </w:rPr>
      </w:pPr>
    </w:p>
    <w:p w:rsidR="003A7D04" w:rsidRPr="00584027" w:rsidRDefault="003A7D04" w:rsidP="003A7D04">
      <w:pPr>
        <w:ind w:left="502"/>
        <w:jc w:val="center"/>
        <w:rPr>
          <w:rFonts w:ascii="Times New Roman" w:hAnsi="Times New Roman" w:cs="Times New Roman"/>
          <w:sz w:val="28"/>
          <w:szCs w:val="28"/>
        </w:rPr>
      </w:pPr>
      <w:r w:rsidRPr="00584027">
        <w:rPr>
          <w:rFonts w:ascii="Times New Roman" w:hAnsi="Times New Roman" w:cs="Times New Roman"/>
          <w:b/>
          <w:sz w:val="28"/>
          <w:szCs w:val="28"/>
        </w:rPr>
        <w:t>Пояснительная записка</w:t>
      </w:r>
    </w:p>
    <w:p w:rsidR="003A7D04" w:rsidRPr="00584027" w:rsidRDefault="003A7D04" w:rsidP="003A7D04">
      <w:pPr>
        <w:pStyle w:val="p2"/>
        <w:spacing w:before="0" w:after="0"/>
        <w:ind w:right="-216" w:firstLine="708"/>
        <w:rPr>
          <w:sz w:val="28"/>
          <w:szCs w:val="28"/>
        </w:rPr>
      </w:pPr>
      <w:r w:rsidRPr="00584027">
        <w:rPr>
          <w:sz w:val="28"/>
          <w:szCs w:val="28"/>
        </w:rPr>
        <w:t>Программа разработана для занятий с учащимися 1-4 классов во второй половине дня в соответствии с новыми требованиями ФГОС начального общего образования, утверждёнными приказом Министерства Образования науки РФ от 06.10.2009 №373(с изменениями).</w:t>
      </w:r>
    </w:p>
    <w:p w:rsidR="003A7D04" w:rsidRPr="00584027" w:rsidRDefault="003A7D04" w:rsidP="003A7D04">
      <w:pPr>
        <w:pStyle w:val="p2"/>
        <w:spacing w:before="0" w:after="0"/>
        <w:ind w:right="-216" w:firstLine="708"/>
        <w:rPr>
          <w:bCs/>
          <w:sz w:val="28"/>
          <w:szCs w:val="28"/>
        </w:rPr>
      </w:pPr>
      <w:r w:rsidRPr="00584027">
        <w:rPr>
          <w:sz w:val="28"/>
          <w:szCs w:val="28"/>
        </w:rPr>
        <w:t xml:space="preserve">Здоровье человека — тема достаточно актуальная для всех времен и народов, а в </w:t>
      </w:r>
      <w:r w:rsidRPr="00584027">
        <w:rPr>
          <w:sz w:val="28"/>
          <w:szCs w:val="28"/>
          <w:lang w:val="en-US"/>
        </w:rPr>
        <w:t>XXI</w:t>
      </w:r>
      <w:r w:rsidRPr="00584027">
        <w:rPr>
          <w:sz w:val="28"/>
          <w:szCs w:val="28"/>
        </w:rPr>
        <w:t xml:space="preserve"> веке она становится первостепенной. Состояние здоровья российских школьников вызывает серьезную тревогу специалистов. Наглядным показателем неблагополучия является  то, что  здоровье школьников ухудшается по сравнению с их сверстниками  двадцать или тридцать лет назад. При этом наиболее значительное увеличение частоты всех классов болезней происходит в возрастные периоды, совпадающие с получением общего среднего образования. </w:t>
      </w:r>
    </w:p>
    <w:p w:rsidR="003A7D04" w:rsidRPr="00584027" w:rsidRDefault="003A7D04" w:rsidP="003A7D04">
      <w:pPr>
        <w:tabs>
          <w:tab w:val="left" w:pos="1080"/>
        </w:tabs>
        <w:ind w:right="-216" w:firstLine="708"/>
        <w:jc w:val="both"/>
        <w:rPr>
          <w:rFonts w:ascii="Times New Roman" w:hAnsi="Times New Roman" w:cs="Times New Roman"/>
          <w:sz w:val="28"/>
          <w:szCs w:val="28"/>
        </w:rPr>
      </w:pPr>
      <w:r w:rsidRPr="00584027">
        <w:rPr>
          <w:rFonts w:ascii="Times New Roman" w:hAnsi="Times New Roman" w:cs="Times New Roman"/>
          <w:sz w:val="28"/>
          <w:szCs w:val="28"/>
        </w:rPr>
        <w:t>Урок остается основной организационной формой образовательного процесса, которая непосредственно зависит от учителя. Выявление критериев здоровьесберегающего потенциала школьного урока и построение урока на здоровьесберегающей основе является важнейшим условием преодоления здоровьезатратного характера школьного образования.</w:t>
      </w:r>
    </w:p>
    <w:p w:rsidR="003A7D04" w:rsidRPr="00F20531" w:rsidRDefault="003A7D04" w:rsidP="00F20531">
      <w:pPr>
        <w:widowControl w:val="0"/>
        <w:autoSpaceDE w:val="0"/>
        <w:autoSpaceDN w:val="0"/>
        <w:adjustRightInd w:val="0"/>
        <w:rPr>
          <w:rFonts w:ascii="Times New Roman" w:hAnsi="Times New Roman" w:cs="Times New Roman"/>
          <w:sz w:val="28"/>
          <w:szCs w:val="28"/>
        </w:rPr>
      </w:pPr>
      <w:r w:rsidRPr="00584027">
        <w:rPr>
          <w:rFonts w:ascii="Times New Roman" w:hAnsi="Times New Roman" w:cs="Times New Roman"/>
          <w:sz w:val="28"/>
          <w:szCs w:val="28"/>
        </w:rPr>
        <w:t xml:space="preserve">Как помочь школьнику, как сделать так, чтобы он начал жить активной, интересной и полноценной жизнью? Как сделать так, чтобы учение в школе вызывало прилив энергии, а обучение было в радость, развивало рефлексивные умения учащихся? Именно в решении этих вопросов и заключается </w:t>
      </w:r>
      <w:r w:rsidRPr="00584027">
        <w:rPr>
          <w:rFonts w:ascii="Times New Roman" w:hAnsi="Times New Roman" w:cs="Times New Roman"/>
          <w:b/>
          <w:sz w:val="28"/>
          <w:szCs w:val="28"/>
        </w:rPr>
        <w:t xml:space="preserve">  актуальность </w:t>
      </w:r>
      <w:r w:rsidRPr="00584027">
        <w:rPr>
          <w:rFonts w:ascii="Times New Roman" w:hAnsi="Times New Roman" w:cs="Times New Roman"/>
          <w:sz w:val="28"/>
          <w:szCs w:val="28"/>
        </w:rPr>
        <w:t>программы «Расту здоровым».</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xml:space="preserve">Программа </w:t>
      </w:r>
      <w:r w:rsidR="00F20531">
        <w:rPr>
          <w:rFonts w:ascii="Times New Roman" w:hAnsi="Times New Roman" w:cs="Times New Roman"/>
          <w:sz w:val="28"/>
          <w:szCs w:val="28"/>
        </w:rPr>
        <w:t xml:space="preserve"> </w:t>
      </w:r>
      <w:r w:rsidRPr="00584027">
        <w:rPr>
          <w:rFonts w:ascii="Times New Roman" w:hAnsi="Times New Roman" w:cs="Times New Roman"/>
          <w:sz w:val="28"/>
          <w:szCs w:val="28"/>
        </w:rPr>
        <w:t>по оздоровительному направлению "</w:t>
      </w:r>
      <w:r>
        <w:rPr>
          <w:rFonts w:ascii="Times New Roman" w:hAnsi="Times New Roman" w:cs="Times New Roman"/>
          <w:sz w:val="28"/>
          <w:szCs w:val="28"/>
        </w:rPr>
        <w:t>Расту здоровым</w:t>
      </w:r>
      <w:r w:rsidRPr="00584027">
        <w:rPr>
          <w:rFonts w:ascii="Times New Roman" w:hAnsi="Times New Roman" w:cs="Times New Roman"/>
          <w:sz w:val="28"/>
          <w:szCs w:val="28"/>
        </w:rPr>
        <w:t>" может рассматриваться как одна из ступеней к формированию культуры здоровья и неотъемлемой частью всего воспитательно-образовательного процесса в школе. Основная идея программы заключается в мотивации обучающихся на ведение здорового образа жизни, в формировании потребности сохранения физического и психического здоровья как необходимого условия социального благополучия и успешности человека.</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xml:space="preserve">Данная программа направлена на формирование, сохранение и укрепления здоровья младших школьников, в основу, которой положены культурологический и личностно-ориентированный подходы. Содержание программы раскрывает механизмы формирования у обучающихся ценности здоровья на ступени начального общего образования и спроектирована с учётом нивелирования вышеперечисленных школьных факторов риска, оказывающих существенное влияние на состояние здоровья младших школьников. </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lastRenderedPageBreak/>
        <w:t>Программа по оздоровительному направлению "</w:t>
      </w:r>
      <w:r>
        <w:rPr>
          <w:rFonts w:ascii="Times New Roman" w:hAnsi="Times New Roman" w:cs="Times New Roman"/>
          <w:sz w:val="28"/>
          <w:szCs w:val="28"/>
        </w:rPr>
        <w:t>Расту здоровым</w:t>
      </w:r>
      <w:r w:rsidRPr="00584027">
        <w:rPr>
          <w:rFonts w:ascii="Times New Roman" w:hAnsi="Times New Roman" w:cs="Times New Roman"/>
          <w:sz w:val="28"/>
          <w:szCs w:val="28"/>
        </w:rPr>
        <w:t xml:space="preserve">" носит образовательно-воспитательный характер и направлена на осуществление следующей цели: </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xml:space="preserve">- формировать установки на ведение здорового образа жизни и коммуникативные навыки, такие как, умение сотрудничать, нести ответственность за принятые решения; </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xml:space="preserve">- развивать навыки самооценки и самоконтроля в отношении собственного здоровья; </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обучать способам и приемам сохранения и укрепления собственного здоровья.</w:t>
      </w:r>
    </w:p>
    <w:p w:rsidR="003A7D04" w:rsidRPr="00584027" w:rsidRDefault="003A7D04" w:rsidP="003A7D04">
      <w:pPr>
        <w:spacing w:line="240" w:lineRule="auto"/>
        <w:rPr>
          <w:rFonts w:ascii="Times New Roman" w:hAnsi="Times New Roman" w:cs="Times New Roman"/>
          <w:b/>
          <w:sz w:val="28"/>
          <w:szCs w:val="28"/>
        </w:rPr>
      </w:pPr>
      <w:r w:rsidRPr="00584027">
        <w:rPr>
          <w:rFonts w:ascii="Times New Roman" w:hAnsi="Times New Roman" w:cs="Times New Roman"/>
          <w:b/>
          <w:sz w:val="28"/>
          <w:szCs w:val="28"/>
        </w:rPr>
        <w:t xml:space="preserve"> Цель конкретизирована следующими задачами:</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xml:space="preserve">1. </w:t>
      </w:r>
      <w:r w:rsidRPr="00584027">
        <w:rPr>
          <w:rFonts w:ascii="Times New Roman" w:hAnsi="Times New Roman" w:cs="Times New Roman"/>
          <w:sz w:val="28"/>
          <w:szCs w:val="28"/>
          <w:u w:val="single"/>
        </w:rPr>
        <w:t>Формирование:</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xml:space="preserve">а) представлений о: </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xml:space="preserve">- факторах, оказывающих влияющих на здоровье; </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xml:space="preserve">- правильном (здоровом) питании и его режиме; </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xml:space="preserve">- полезных продуктах; </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рациональной организации режима дня, учёбы и отдыха;</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двигательной активности;</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xml:space="preserve">- причинах возникновения зависимостей от табака, алкоголя и других веществ, их пагубном влиянии на здоровье; </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основных компонентах культуры здоровья и здорового образа жизни;</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xml:space="preserve">- влиянии эмоционального состояния на здоровье и общее благополучие; </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xml:space="preserve">б) навыков конструктивного общения; </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в) потребности безбоязненно обращаться к врачу по вопросам состояния здоровья, в том числе связанным с особенностями роста и развития;</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u w:val="single"/>
        </w:rPr>
        <w:t>2. Обучение</w:t>
      </w:r>
      <w:r w:rsidRPr="00584027">
        <w:rPr>
          <w:rFonts w:ascii="Times New Roman" w:hAnsi="Times New Roman" w:cs="Times New Roman"/>
          <w:sz w:val="28"/>
          <w:szCs w:val="28"/>
        </w:rPr>
        <w:t xml:space="preserve">: </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осознанному выбору модели поведения, позволяющей сохранять и укреплять здоровье;</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правилам личной гигиены, готовности самостоятельно поддерживать своё здоровье;</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элементарным навыкам эмоциональной разгрузки (релаксации);</w:t>
      </w:r>
    </w:p>
    <w:p w:rsidR="003A7D04" w:rsidRPr="00584027" w:rsidRDefault="003A7D04" w:rsidP="003A7D04">
      <w:pPr>
        <w:spacing w:line="240" w:lineRule="auto"/>
        <w:rPr>
          <w:rFonts w:ascii="Times New Roman" w:hAnsi="Times New Roman" w:cs="Times New Roman"/>
          <w:sz w:val="28"/>
          <w:szCs w:val="28"/>
        </w:rPr>
      </w:pPr>
      <w:r w:rsidRPr="00584027">
        <w:rPr>
          <w:rFonts w:ascii="Times New Roman" w:hAnsi="Times New Roman" w:cs="Times New Roman"/>
          <w:sz w:val="28"/>
          <w:szCs w:val="28"/>
        </w:rPr>
        <w:t>- упражнениям сохранения зрения.</w:t>
      </w:r>
    </w:p>
    <w:p w:rsidR="003A7D04" w:rsidRPr="00584027" w:rsidRDefault="003A7D04" w:rsidP="003A7D04">
      <w:pPr>
        <w:pStyle w:val="ac"/>
        <w:spacing w:before="0" w:beforeAutospacing="0" w:after="0" w:afterAutospacing="0"/>
        <w:jc w:val="center"/>
        <w:rPr>
          <w:sz w:val="28"/>
          <w:szCs w:val="28"/>
        </w:rPr>
      </w:pPr>
      <w:r w:rsidRPr="00584027">
        <w:rPr>
          <w:rStyle w:val="af7"/>
          <w:sz w:val="28"/>
          <w:szCs w:val="28"/>
        </w:rPr>
        <w:lastRenderedPageBreak/>
        <w:t>Методы, формы и приёмы работы.</w:t>
      </w:r>
    </w:p>
    <w:p w:rsidR="003A7D04" w:rsidRPr="00584027" w:rsidRDefault="003A7D04" w:rsidP="003A7D04">
      <w:pPr>
        <w:pStyle w:val="ac"/>
        <w:spacing w:before="0" w:beforeAutospacing="0" w:after="0" w:afterAutospacing="0"/>
        <w:jc w:val="both"/>
        <w:rPr>
          <w:sz w:val="28"/>
          <w:szCs w:val="28"/>
        </w:rPr>
      </w:pPr>
      <w:r w:rsidRPr="00584027">
        <w:rPr>
          <w:sz w:val="28"/>
          <w:szCs w:val="28"/>
        </w:rPr>
        <w:t xml:space="preserve">   Эффективность занятий по курсу в значительной степени   зависит от разнообразия средств и методов, которые учитель использует в своей работе. </w:t>
      </w:r>
      <w:r w:rsidRPr="00A76F48">
        <w:rPr>
          <w:sz w:val="28"/>
          <w:szCs w:val="28"/>
        </w:rPr>
        <w:t>«Расту здоровым»</w:t>
      </w:r>
      <w:r w:rsidRPr="00584027">
        <w:rPr>
          <w:sz w:val="28"/>
          <w:szCs w:val="28"/>
        </w:rPr>
        <w:t xml:space="preserve">предусматривает следующие </w:t>
      </w:r>
      <w:r w:rsidRPr="00584027">
        <w:rPr>
          <w:rStyle w:val="af7"/>
          <w:sz w:val="28"/>
          <w:szCs w:val="28"/>
        </w:rPr>
        <w:t>методы</w:t>
      </w:r>
      <w:r w:rsidRPr="00584027">
        <w:rPr>
          <w:sz w:val="28"/>
          <w:szCs w:val="28"/>
        </w:rPr>
        <w:t xml:space="preserve"> работы с детьми: занимательная беседа, рассказ, чтение и обсуждение детских книг по теме занятия, игры, инсценирование ситуаций, просмотр кинофильмов, защиты   творческих проектов, оздорови</w:t>
      </w:r>
      <w:r>
        <w:rPr>
          <w:sz w:val="28"/>
          <w:szCs w:val="28"/>
        </w:rPr>
        <w:t>тельные минутки, паузы и др.</w:t>
      </w:r>
      <w:r w:rsidRPr="00584027">
        <w:rPr>
          <w:sz w:val="28"/>
          <w:szCs w:val="28"/>
        </w:rPr>
        <w:t xml:space="preserve">Задача оздоровительных пауз – дать знания, выработать умения и навыки, необходимые каждому ребенку, для укрепления позвоночника, стоп, рук, для красивой осанки, снятия усталости, обретения спокойствия и равновесия и т.д.                                                                                                                                                                                                                       </w:t>
      </w:r>
      <w:r w:rsidRPr="00584027">
        <w:rPr>
          <w:rStyle w:val="af7"/>
          <w:sz w:val="28"/>
          <w:szCs w:val="28"/>
        </w:rPr>
        <w:t>Формы</w:t>
      </w:r>
      <w:r w:rsidRPr="00584027">
        <w:rPr>
          <w:sz w:val="28"/>
          <w:szCs w:val="28"/>
        </w:rPr>
        <w:t xml:space="preserve"> организации учебного процесса разнообразны: занятия в классе и в природе, экскурсии, уроки – путешествия, уроки – КВН, праздники, игры, викторины, мини-конференции, ролевые игры, инсценировка, конкурс, тестирование и др. Изучение курса способствует развитию учащихся, для этого на занятиях  используются логические </w:t>
      </w:r>
      <w:r w:rsidRPr="00584027">
        <w:rPr>
          <w:rStyle w:val="af7"/>
          <w:sz w:val="28"/>
          <w:szCs w:val="28"/>
        </w:rPr>
        <w:t>приёмы</w:t>
      </w:r>
      <w:r w:rsidRPr="00584027">
        <w:rPr>
          <w:sz w:val="28"/>
          <w:szCs w:val="28"/>
        </w:rPr>
        <w:t xml:space="preserve"> мышления: сопоставление, сравнение, выявление различий и сходства в различных жизненных ситуаций, выявление причин и др.  Максимально используется фантазия учащихся, их творческие способности.                                                            </w:t>
      </w:r>
    </w:p>
    <w:p w:rsidR="003A7D04" w:rsidRPr="00584027" w:rsidRDefault="003A7D04" w:rsidP="003A7D04">
      <w:pPr>
        <w:pStyle w:val="ac"/>
        <w:spacing w:before="0" w:beforeAutospacing="0" w:after="0" w:afterAutospacing="0"/>
        <w:jc w:val="both"/>
        <w:rPr>
          <w:sz w:val="28"/>
          <w:szCs w:val="28"/>
        </w:rPr>
      </w:pPr>
      <w:r w:rsidRPr="00584027">
        <w:rPr>
          <w:sz w:val="28"/>
          <w:szCs w:val="28"/>
        </w:rPr>
        <w:t xml:space="preserve"> Каждый отдельный раздел курса включает в себя дополнительные виды деятельности:</w:t>
      </w:r>
    </w:p>
    <w:p w:rsidR="003A7D04" w:rsidRPr="00584027" w:rsidRDefault="003A7D04" w:rsidP="00F81E21">
      <w:pPr>
        <w:pStyle w:val="ad"/>
        <w:numPr>
          <w:ilvl w:val="2"/>
          <w:numId w:val="21"/>
        </w:numPr>
        <w:tabs>
          <w:tab w:val="num" w:pos="1080"/>
        </w:tabs>
        <w:spacing w:after="0"/>
        <w:ind w:left="1080"/>
        <w:jc w:val="both"/>
        <w:rPr>
          <w:sz w:val="28"/>
          <w:szCs w:val="28"/>
        </w:rPr>
      </w:pPr>
      <w:r w:rsidRPr="00584027">
        <w:rPr>
          <w:sz w:val="28"/>
          <w:szCs w:val="28"/>
        </w:rPr>
        <w:t>чтение стихов, сказок, рассказов;</w:t>
      </w:r>
    </w:p>
    <w:p w:rsidR="003A7D04" w:rsidRPr="00584027" w:rsidRDefault="003A7D04" w:rsidP="00F81E21">
      <w:pPr>
        <w:pStyle w:val="ad"/>
        <w:numPr>
          <w:ilvl w:val="2"/>
          <w:numId w:val="21"/>
        </w:numPr>
        <w:tabs>
          <w:tab w:val="num" w:pos="1080"/>
        </w:tabs>
        <w:spacing w:after="0"/>
        <w:ind w:left="1080"/>
        <w:jc w:val="both"/>
        <w:rPr>
          <w:sz w:val="28"/>
          <w:szCs w:val="28"/>
        </w:rPr>
      </w:pPr>
      <w:r w:rsidRPr="00584027">
        <w:rPr>
          <w:sz w:val="28"/>
          <w:szCs w:val="28"/>
        </w:rPr>
        <w:t>постановка драматических сценок, спектаклей;</w:t>
      </w:r>
    </w:p>
    <w:p w:rsidR="003A7D04" w:rsidRPr="00584027" w:rsidRDefault="003A7D04" w:rsidP="00F81E21">
      <w:pPr>
        <w:pStyle w:val="ad"/>
        <w:numPr>
          <w:ilvl w:val="2"/>
          <w:numId w:val="21"/>
        </w:numPr>
        <w:tabs>
          <w:tab w:val="num" w:pos="1080"/>
        </w:tabs>
        <w:spacing w:after="0"/>
        <w:ind w:left="1080"/>
        <w:jc w:val="both"/>
        <w:rPr>
          <w:sz w:val="28"/>
          <w:szCs w:val="28"/>
        </w:rPr>
      </w:pPr>
      <w:r w:rsidRPr="00584027">
        <w:rPr>
          <w:sz w:val="28"/>
          <w:szCs w:val="28"/>
        </w:rPr>
        <w:t>прослушивание песен и стихов;</w:t>
      </w:r>
    </w:p>
    <w:p w:rsidR="003A7D04" w:rsidRPr="00584027" w:rsidRDefault="003A7D04" w:rsidP="00F81E21">
      <w:pPr>
        <w:pStyle w:val="ad"/>
        <w:numPr>
          <w:ilvl w:val="2"/>
          <w:numId w:val="21"/>
        </w:numPr>
        <w:tabs>
          <w:tab w:val="num" w:pos="1080"/>
        </w:tabs>
        <w:spacing w:after="0"/>
        <w:ind w:left="1080"/>
        <w:jc w:val="both"/>
        <w:rPr>
          <w:sz w:val="28"/>
          <w:szCs w:val="28"/>
        </w:rPr>
      </w:pPr>
      <w:r w:rsidRPr="00584027">
        <w:rPr>
          <w:sz w:val="28"/>
          <w:szCs w:val="28"/>
        </w:rPr>
        <w:t>разучивание и исполнение песен;</w:t>
      </w:r>
    </w:p>
    <w:p w:rsidR="003A7D04" w:rsidRPr="00584027" w:rsidRDefault="003A7D04" w:rsidP="00F81E21">
      <w:pPr>
        <w:pStyle w:val="ad"/>
        <w:numPr>
          <w:ilvl w:val="2"/>
          <w:numId w:val="21"/>
        </w:numPr>
        <w:tabs>
          <w:tab w:val="num" w:pos="1080"/>
        </w:tabs>
        <w:spacing w:after="0"/>
        <w:ind w:left="1080"/>
        <w:jc w:val="both"/>
        <w:rPr>
          <w:sz w:val="28"/>
          <w:szCs w:val="28"/>
        </w:rPr>
      </w:pPr>
      <w:r w:rsidRPr="00584027">
        <w:rPr>
          <w:sz w:val="28"/>
          <w:szCs w:val="28"/>
        </w:rPr>
        <w:t>организация подвижных игр;</w:t>
      </w:r>
    </w:p>
    <w:p w:rsidR="003A7D04" w:rsidRPr="00F20531" w:rsidRDefault="003A7D04" w:rsidP="00F20531">
      <w:pPr>
        <w:spacing w:line="240" w:lineRule="auto"/>
        <w:rPr>
          <w:rFonts w:ascii="Times New Roman" w:hAnsi="Times New Roman" w:cs="Times New Roman"/>
          <w:sz w:val="28"/>
          <w:szCs w:val="28"/>
        </w:rPr>
      </w:pPr>
      <w:r w:rsidRPr="00584027">
        <w:rPr>
          <w:rFonts w:ascii="Times New Roman" w:eastAsia="Times New Roman" w:hAnsi="Times New Roman" w:cs="Times New Roman"/>
          <w:sz w:val="28"/>
          <w:szCs w:val="28"/>
        </w:rPr>
        <w:t>выполнение физических упражнений</w:t>
      </w:r>
    </w:p>
    <w:p w:rsidR="003A7D04" w:rsidRPr="00584027" w:rsidRDefault="00F20531" w:rsidP="003A7D04">
      <w:pPr>
        <w:pStyle w:val="ac"/>
        <w:jc w:val="both"/>
        <w:outlineLvl w:val="0"/>
        <w:rPr>
          <w:b/>
          <w:sz w:val="28"/>
          <w:szCs w:val="28"/>
        </w:rPr>
      </w:pPr>
      <w:r>
        <w:rPr>
          <w:b/>
          <w:sz w:val="28"/>
          <w:szCs w:val="28"/>
        </w:rPr>
        <w:t>Т</w:t>
      </w:r>
      <w:r w:rsidR="003A7D04" w:rsidRPr="00584027">
        <w:rPr>
          <w:b/>
          <w:sz w:val="28"/>
          <w:szCs w:val="28"/>
        </w:rPr>
        <w:t>ематический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25"/>
        <w:gridCol w:w="2396"/>
      </w:tblGrid>
      <w:tr w:rsidR="003A7D04" w:rsidRPr="00584027" w:rsidTr="009B3A5A">
        <w:tc>
          <w:tcPr>
            <w:tcW w:w="5225" w:type="dxa"/>
          </w:tcPr>
          <w:p w:rsidR="003A7D04" w:rsidRPr="00584027" w:rsidRDefault="003A7D04" w:rsidP="009B3A5A">
            <w:pPr>
              <w:pStyle w:val="ac"/>
              <w:jc w:val="both"/>
              <w:outlineLvl w:val="0"/>
              <w:rPr>
                <w:sz w:val="28"/>
                <w:szCs w:val="28"/>
              </w:rPr>
            </w:pPr>
            <w:r w:rsidRPr="00584027">
              <w:rPr>
                <w:sz w:val="28"/>
                <w:szCs w:val="28"/>
              </w:rPr>
              <w:t>Основы здорового образа жизни</w:t>
            </w:r>
          </w:p>
        </w:tc>
        <w:tc>
          <w:tcPr>
            <w:tcW w:w="2396" w:type="dxa"/>
          </w:tcPr>
          <w:p w:rsidR="003A7D04" w:rsidRPr="00584027" w:rsidRDefault="003A7D04" w:rsidP="009B3A5A">
            <w:pPr>
              <w:pStyle w:val="ac"/>
              <w:outlineLvl w:val="0"/>
              <w:rPr>
                <w:sz w:val="28"/>
                <w:szCs w:val="28"/>
              </w:rPr>
            </w:pPr>
            <w:r w:rsidRPr="00584027">
              <w:rPr>
                <w:sz w:val="28"/>
                <w:szCs w:val="28"/>
              </w:rPr>
              <w:t>18</w:t>
            </w:r>
          </w:p>
        </w:tc>
      </w:tr>
      <w:tr w:rsidR="003A7D04" w:rsidRPr="00584027" w:rsidTr="009B3A5A">
        <w:tc>
          <w:tcPr>
            <w:tcW w:w="5225" w:type="dxa"/>
          </w:tcPr>
          <w:p w:rsidR="003A7D04" w:rsidRPr="00584027" w:rsidRDefault="003A7D04" w:rsidP="009B3A5A">
            <w:pPr>
              <w:pStyle w:val="ac"/>
              <w:jc w:val="both"/>
              <w:outlineLvl w:val="0"/>
              <w:rPr>
                <w:sz w:val="28"/>
                <w:szCs w:val="28"/>
              </w:rPr>
            </w:pPr>
            <w:r w:rsidRPr="00584027">
              <w:rPr>
                <w:sz w:val="28"/>
                <w:szCs w:val="28"/>
              </w:rPr>
              <w:t>Физическое здоровье</w:t>
            </w:r>
          </w:p>
        </w:tc>
        <w:tc>
          <w:tcPr>
            <w:tcW w:w="2396" w:type="dxa"/>
          </w:tcPr>
          <w:p w:rsidR="003A7D04" w:rsidRPr="00584027" w:rsidRDefault="003A7D04" w:rsidP="009B3A5A">
            <w:pPr>
              <w:pStyle w:val="ac"/>
              <w:outlineLvl w:val="0"/>
              <w:rPr>
                <w:sz w:val="28"/>
                <w:szCs w:val="28"/>
              </w:rPr>
            </w:pPr>
            <w:r w:rsidRPr="00584027">
              <w:rPr>
                <w:sz w:val="28"/>
                <w:szCs w:val="28"/>
              </w:rPr>
              <w:t>16</w:t>
            </w:r>
          </w:p>
        </w:tc>
      </w:tr>
      <w:tr w:rsidR="003A7D04" w:rsidRPr="00584027" w:rsidTr="009B3A5A">
        <w:tc>
          <w:tcPr>
            <w:tcW w:w="5225" w:type="dxa"/>
          </w:tcPr>
          <w:p w:rsidR="003A7D04" w:rsidRPr="00584027" w:rsidRDefault="003A7D04" w:rsidP="009B3A5A">
            <w:pPr>
              <w:pStyle w:val="ac"/>
              <w:jc w:val="both"/>
              <w:outlineLvl w:val="0"/>
              <w:rPr>
                <w:sz w:val="28"/>
                <w:szCs w:val="28"/>
              </w:rPr>
            </w:pPr>
            <w:r w:rsidRPr="00584027">
              <w:rPr>
                <w:sz w:val="28"/>
                <w:szCs w:val="28"/>
              </w:rPr>
              <w:t>Психическое (душевное) здоровье</w:t>
            </w:r>
          </w:p>
        </w:tc>
        <w:tc>
          <w:tcPr>
            <w:tcW w:w="2396" w:type="dxa"/>
          </w:tcPr>
          <w:p w:rsidR="003A7D04" w:rsidRPr="00584027" w:rsidRDefault="003A7D04" w:rsidP="009B3A5A">
            <w:pPr>
              <w:pStyle w:val="ac"/>
              <w:outlineLvl w:val="0"/>
              <w:rPr>
                <w:sz w:val="28"/>
                <w:szCs w:val="28"/>
              </w:rPr>
            </w:pPr>
            <w:r w:rsidRPr="00584027">
              <w:rPr>
                <w:sz w:val="28"/>
                <w:szCs w:val="28"/>
              </w:rPr>
              <w:t>12</w:t>
            </w:r>
          </w:p>
        </w:tc>
      </w:tr>
      <w:tr w:rsidR="003A7D04" w:rsidRPr="00584027" w:rsidTr="009B3A5A">
        <w:tc>
          <w:tcPr>
            <w:tcW w:w="5225" w:type="dxa"/>
          </w:tcPr>
          <w:p w:rsidR="003A7D04" w:rsidRPr="00584027" w:rsidRDefault="003A7D04" w:rsidP="009B3A5A">
            <w:pPr>
              <w:pStyle w:val="ac"/>
              <w:jc w:val="both"/>
              <w:outlineLvl w:val="0"/>
              <w:rPr>
                <w:sz w:val="28"/>
                <w:szCs w:val="28"/>
              </w:rPr>
            </w:pPr>
            <w:r w:rsidRPr="00584027">
              <w:rPr>
                <w:sz w:val="28"/>
                <w:szCs w:val="28"/>
              </w:rPr>
              <w:t>Основы безопасности</w:t>
            </w:r>
          </w:p>
        </w:tc>
        <w:tc>
          <w:tcPr>
            <w:tcW w:w="2396" w:type="dxa"/>
          </w:tcPr>
          <w:p w:rsidR="003A7D04" w:rsidRPr="00584027" w:rsidRDefault="003A7D04" w:rsidP="009B3A5A">
            <w:pPr>
              <w:pStyle w:val="ac"/>
              <w:outlineLvl w:val="0"/>
              <w:rPr>
                <w:sz w:val="28"/>
                <w:szCs w:val="28"/>
              </w:rPr>
            </w:pPr>
            <w:r w:rsidRPr="00584027">
              <w:rPr>
                <w:sz w:val="28"/>
                <w:szCs w:val="28"/>
              </w:rPr>
              <w:t>15</w:t>
            </w:r>
          </w:p>
        </w:tc>
      </w:tr>
      <w:tr w:rsidR="003A7D04" w:rsidRPr="00584027" w:rsidTr="009B3A5A">
        <w:tc>
          <w:tcPr>
            <w:tcW w:w="5225" w:type="dxa"/>
          </w:tcPr>
          <w:p w:rsidR="003A7D04" w:rsidRPr="00584027" w:rsidRDefault="003A7D04" w:rsidP="009B3A5A">
            <w:pPr>
              <w:pStyle w:val="ac"/>
              <w:jc w:val="both"/>
              <w:outlineLvl w:val="0"/>
              <w:rPr>
                <w:sz w:val="28"/>
                <w:szCs w:val="28"/>
              </w:rPr>
            </w:pPr>
            <w:r w:rsidRPr="00584027">
              <w:rPr>
                <w:sz w:val="28"/>
                <w:szCs w:val="28"/>
              </w:rPr>
              <w:t>Природа и мы</w:t>
            </w:r>
          </w:p>
        </w:tc>
        <w:tc>
          <w:tcPr>
            <w:tcW w:w="2396" w:type="dxa"/>
          </w:tcPr>
          <w:p w:rsidR="003A7D04" w:rsidRPr="00584027" w:rsidRDefault="003A7D04" w:rsidP="009B3A5A">
            <w:pPr>
              <w:pStyle w:val="ac"/>
              <w:outlineLvl w:val="0"/>
              <w:rPr>
                <w:sz w:val="28"/>
                <w:szCs w:val="28"/>
              </w:rPr>
            </w:pPr>
            <w:r w:rsidRPr="00584027">
              <w:rPr>
                <w:sz w:val="28"/>
                <w:szCs w:val="28"/>
              </w:rPr>
              <w:t>7</w:t>
            </w:r>
          </w:p>
        </w:tc>
      </w:tr>
      <w:tr w:rsidR="003A7D04" w:rsidRPr="00584027" w:rsidTr="009B3A5A">
        <w:tc>
          <w:tcPr>
            <w:tcW w:w="5225" w:type="dxa"/>
          </w:tcPr>
          <w:p w:rsidR="003A7D04" w:rsidRPr="00584027" w:rsidRDefault="003A7D04" w:rsidP="009B3A5A">
            <w:pPr>
              <w:pStyle w:val="ac"/>
              <w:jc w:val="right"/>
              <w:outlineLvl w:val="0"/>
              <w:rPr>
                <w:b/>
                <w:sz w:val="28"/>
                <w:szCs w:val="28"/>
              </w:rPr>
            </w:pPr>
            <w:r w:rsidRPr="00584027">
              <w:rPr>
                <w:b/>
                <w:sz w:val="28"/>
                <w:szCs w:val="28"/>
              </w:rPr>
              <w:t>Итого</w:t>
            </w:r>
          </w:p>
        </w:tc>
        <w:tc>
          <w:tcPr>
            <w:tcW w:w="2396" w:type="dxa"/>
          </w:tcPr>
          <w:p w:rsidR="003A7D04" w:rsidRPr="00584027" w:rsidRDefault="003A7D04" w:rsidP="009B3A5A">
            <w:pPr>
              <w:pStyle w:val="ac"/>
              <w:outlineLvl w:val="0"/>
              <w:rPr>
                <w:b/>
                <w:sz w:val="28"/>
                <w:szCs w:val="28"/>
              </w:rPr>
            </w:pPr>
            <w:r w:rsidRPr="00584027">
              <w:rPr>
                <w:b/>
                <w:sz w:val="28"/>
                <w:szCs w:val="28"/>
              </w:rPr>
              <w:t>68 часов</w:t>
            </w:r>
          </w:p>
        </w:tc>
      </w:tr>
    </w:tbl>
    <w:p w:rsidR="00F20531" w:rsidRDefault="00F20531" w:rsidP="003A7D04">
      <w:pPr>
        <w:pStyle w:val="ac"/>
        <w:spacing w:before="0" w:beforeAutospacing="0" w:after="0" w:afterAutospacing="0"/>
        <w:jc w:val="center"/>
        <w:outlineLvl w:val="0"/>
        <w:rPr>
          <w:b/>
          <w:bCs/>
          <w:sz w:val="28"/>
          <w:szCs w:val="28"/>
        </w:rPr>
      </w:pPr>
    </w:p>
    <w:p w:rsidR="00F20531" w:rsidRDefault="00F20531" w:rsidP="003A7D04">
      <w:pPr>
        <w:pStyle w:val="ac"/>
        <w:spacing w:before="0" w:beforeAutospacing="0" w:after="0" w:afterAutospacing="0"/>
        <w:jc w:val="center"/>
        <w:outlineLvl w:val="0"/>
        <w:rPr>
          <w:b/>
          <w:bCs/>
          <w:sz w:val="28"/>
          <w:szCs w:val="28"/>
        </w:rPr>
      </w:pPr>
    </w:p>
    <w:p w:rsidR="00F20531" w:rsidRDefault="00F20531" w:rsidP="003A7D04">
      <w:pPr>
        <w:pStyle w:val="ac"/>
        <w:spacing w:before="0" w:beforeAutospacing="0" w:after="0" w:afterAutospacing="0"/>
        <w:jc w:val="center"/>
        <w:outlineLvl w:val="0"/>
        <w:rPr>
          <w:b/>
          <w:bCs/>
          <w:sz w:val="28"/>
          <w:szCs w:val="28"/>
        </w:rPr>
      </w:pPr>
    </w:p>
    <w:p w:rsidR="00F20531" w:rsidRDefault="00F20531" w:rsidP="003A7D04">
      <w:pPr>
        <w:pStyle w:val="ac"/>
        <w:spacing w:before="0" w:beforeAutospacing="0" w:after="0" w:afterAutospacing="0"/>
        <w:jc w:val="center"/>
        <w:outlineLvl w:val="0"/>
        <w:rPr>
          <w:b/>
          <w:bCs/>
          <w:sz w:val="28"/>
          <w:szCs w:val="28"/>
        </w:rPr>
      </w:pPr>
    </w:p>
    <w:p w:rsidR="00F20531" w:rsidRDefault="00F20531" w:rsidP="003A7D04">
      <w:pPr>
        <w:pStyle w:val="ac"/>
        <w:spacing w:before="0" w:beforeAutospacing="0" w:after="0" w:afterAutospacing="0"/>
        <w:jc w:val="center"/>
        <w:outlineLvl w:val="0"/>
        <w:rPr>
          <w:b/>
          <w:bCs/>
          <w:sz w:val="28"/>
          <w:szCs w:val="28"/>
        </w:rPr>
      </w:pPr>
    </w:p>
    <w:p w:rsidR="000C5263" w:rsidRDefault="000C5263" w:rsidP="003A7D04">
      <w:pPr>
        <w:pStyle w:val="ac"/>
        <w:spacing w:before="0" w:beforeAutospacing="0" w:after="0" w:afterAutospacing="0"/>
        <w:jc w:val="center"/>
        <w:outlineLvl w:val="0"/>
        <w:rPr>
          <w:b/>
          <w:bCs/>
          <w:sz w:val="28"/>
          <w:szCs w:val="28"/>
        </w:rPr>
      </w:pPr>
    </w:p>
    <w:p w:rsidR="000C5263" w:rsidRDefault="000C5263" w:rsidP="003A7D04">
      <w:pPr>
        <w:pStyle w:val="ac"/>
        <w:spacing w:before="0" w:beforeAutospacing="0" w:after="0" w:afterAutospacing="0"/>
        <w:jc w:val="center"/>
        <w:outlineLvl w:val="0"/>
        <w:rPr>
          <w:b/>
          <w:bCs/>
          <w:sz w:val="28"/>
          <w:szCs w:val="28"/>
        </w:rPr>
      </w:pPr>
    </w:p>
    <w:p w:rsidR="000C5263" w:rsidRDefault="000C5263" w:rsidP="003A7D04">
      <w:pPr>
        <w:pStyle w:val="ac"/>
        <w:spacing w:before="0" w:beforeAutospacing="0" w:after="0" w:afterAutospacing="0"/>
        <w:jc w:val="center"/>
        <w:outlineLvl w:val="0"/>
        <w:rPr>
          <w:b/>
          <w:bCs/>
          <w:sz w:val="28"/>
          <w:szCs w:val="28"/>
        </w:rPr>
      </w:pPr>
    </w:p>
    <w:p w:rsidR="000C5263" w:rsidRDefault="000C5263" w:rsidP="003A7D04">
      <w:pPr>
        <w:pStyle w:val="ac"/>
        <w:spacing w:before="0" w:beforeAutospacing="0" w:after="0" w:afterAutospacing="0"/>
        <w:jc w:val="center"/>
        <w:outlineLvl w:val="0"/>
        <w:rPr>
          <w:b/>
          <w:bCs/>
          <w:sz w:val="28"/>
          <w:szCs w:val="28"/>
        </w:rPr>
      </w:pPr>
    </w:p>
    <w:p w:rsidR="003A7D04" w:rsidRPr="00584027" w:rsidRDefault="009B28CD" w:rsidP="003A7D04">
      <w:pPr>
        <w:pStyle w:val="ac"/>
        <w:spacing w:before="0" w:beforeAutospacing="0" w:after="0" w:afterAutospacing="0"/>
        <w:jc w:val="center"/>
        <w:outlineLvl w:val="0"/>
        <w:rPr>
          <w:b/>
          <w:bCs/>
          <w:sz w:val="28"/>
          <w:szCs w:val="28"/>
        </w:rPr>
      </w:pPr>
      <w:r>
        <w:rPr>
          <w:b/>
          <w:bCs/>
          <w:sz w:val="28"/>
          <w:szCs w:val="28"/>
        </w:rPr>
        <w:lastRenderedPageBreak/>
        <w:t>Содержание программы</w:t>
      </w:r>
      <w:r w:rsidR="003A7D04" w:rsidRPr="00A76F48">
        <w:rPr>
          <w:b/>
          <w:bCs/>
          <w:sz w:val="28"/>
          <w:szCs w:val="28"/>
        </w:rPr>
        <w:t>:</w:t>
      </w:r>
    </w:p>
    <w:p w:rsidR="003A7D04" w:rsidRPr="00584027" w:rsidRDefault="003A7D04" w:rsidP="003A7D04">
      <w:pPr>
        <w:pStyle w:val="ac"/>
        <w:spacing w:before="0" w:beforeAutospacing="0" w:after="0" w:afterAutospacing="0"/>
        <w:jc w:val="both"/>
        <w:outlineLvl w:val="0"/>
        <w:rPr>
          <w:b/>
          <w:bCs/>
          <w:sz w:val="28"/>
          <w:szCs w:val="28"/>
        </w:rPr>
      </w:pPr>
    </w:p>
    <w:p w:rsidR="003A7D04" w:rsidRPr="00584027" w:rsidRDefault="003A7D04" w:rsidP="003A7D04">
      <w:pPr>
        <w:pStyle w:val="ac"/>
        <w:spacing w:before="0" w:beforeAutospacing="0" w:after="0" w:afterAutospacing="0"/>
        <w:jc w:val="center"/>
        <w:outlineLvl w:val="0"/>
        <w:rPr>
          <w:sz w:val="28"/>
          <w:szCs w:val="28"/>
        </w:rPr>
      </w:pPr>
      <w:r w:rsidRPr="00584027">
        <w:rPr>
          <w:b/>
          <w:bCs/>
          <w:i/>
          <w:sz w:val="28"/>
          <w:szCs w:val="28"/>
        </w:rPr>
        <w:t>Раздел</w:t>
      </w:r>
      <w:r w:rsidRPr="00584027">
        <w:rPr>
          <w:b/>
          <w:i/>
          <w:sz w:val="28"/>
          <w:szCs w:val="28"/>
        </w:rPr>
        <w:t xml:space="preserve"> «Основы здорового образа жизни»</w:t>
      </w:r>
      <w:r w:rsidRPr="00584027">
        <w:rPr>
          <w:b/>
          <w:sz w:val="28"/>
          <w:szCs w:val="28"/>
        </w:rPr>
        <w:t xml:space="preserve"> </w:t>
      </w:r>
      <w:r w:rsidRPr="00584027">
        <w:rPr>
          <w:sz w:val="28"/>
          <w:szCs w:val="28"/>
        </w:rPr>
        <w:t>(</w:t>
      </w:r>
      <w:r w:rsidRPr="00584027">
        <w:rPr>
          <w:b/>
          <w:i/>
          <w:sz w:val="28"/>
          <w:szCs w:val="28"/>
        </w:rPr>
        <w:t>18 часов)</w:t>
      </w:r>
    </w:p>
    <w:p w:rsidR="003A7D04" w:rsidRDefault="003A7D04" w:rsidP="003A7D04">
      <w:pPr>
        <w:pStyle w:val="ac"/>
        <w:spacing w:before="0" w:beforeAutospacing="0" w:after="0" w:afterAutospacing="0"/>
        <w:jc w:val="both"/>
        <w:outlineLvl w:val="0"/>
        <w:rPr>
          <w:sz w:val="28"/>
          <w:szCs w:val="28"/>
        </w:rPr>
      </w:pPr>
      <w:r w:rsidRPr="00584027">
        <w:rPr>
          <w:b/>
          <w:sz w:val="28"/>
          <w:szCs w:val="28"/>
        </w:rPr>
        <w:t xml:space="preserve">Что такое здоровье? </w:t>
      </w:r>
      <w:r w:rsidRPr="00584027">
        <w:rPr>
          <w:sz w:val="28"/>
          <w:szCs w:val="28"/>
        </w:rPr>
        <w:t xml:space="preserve">Уточнение и корректировка детских представлений о здоровье.                                              </w:t>
      </w:r>
      <w:r>
        <w:rPr>
          <w:sz w:val="28"/>
          <w:szCs w:val="28"/>
        </w:rPr>
        <w:t xml:space="preserve">                   </w:t>
      </w:r>
    </w:p>
    <w:p w:rsidR="003A7D04" w:rsidRPr="00584027" w:rsidRDefault="003A7D04" w:rsidP="003A7D04">
      <w:pPr>
        <w:pStyle w:val="ac"/>
        <w:spacing w:before="0" w:beforeAutospacing="0" w:after="0" w:afterAutospacing="0"/>
        <w:jc w:val="both"/>
        <w:outlineLvl w:val="0"/>
        <w:rPr>
          <w:sz w:val="28"/>
          <w:szCs w:val="28"/>
        </w:rPr>
      </w:pPr>
      <w:r w:rsidRPr="00584027">
        <w:rPr>
          <w:sz w:val="28"/>
          <w:szCs w:val="28"/>
        </w:rPr>
        <w:t xml:space="preserve"> </w:t>
      </w:r>
      <w:r w:rsidRPr="00584027">
        <w:rPr>
          <w:b/>
          <w:sz w:val="28"/>
          <w:szCs w:val="28"/>
        </w:rPr>
        <w:t xml:space="preserve">Дружи с водой. </w:t>
      </w:r>
      <w:r w:rsidRPr="00584027">
        <w:rPr>
          <w:sz w:val="28"/>
          <w:szCs w:val="28"/>
        </w:rPr>
        <w:t>Советы доктора Воды. Представление о том, как заботиться о чистоте тела.   Правила мытья рук.</w:t>
      </w:r>
    </w:p>
    <w:p w:rsidR="003A7D04" w:rsidRPr="00584027" w:rsidRDefault="003A7D04" w:rsidP="003A7D04">
      <w:pPr>
        <w:pStyle w:val="ac"/>
        <w:spacing w:before="0" w:beforeAutospacing="0" w:after="0" w:afterAutospacing="0"/>
        <w:jc w:val="both"/>
        <w:outlineLvl w:val="0"/>
        <w:rPr>
          <w:sz w:val="28"/>
          <w:szCs w:val="28"/>
        </w:rPr>
      </w:pPr>
      <w:r w:rsidRPr="00584027">
        <w:rPr>
          <w:sz w:val="28"/>
          <w:szCs w:val="28"/>
        </w:rPr>
        <w:t xml:space="preserve"> </w:t>
      </w:r>
      <w:r w:rsidRPr="00584027">
        <w:rPr>
          <w:b/>
          <w:sz w:val="28"/>
          <w:szCs w:val="28"/>
        </w:rPr>
        <w:t xml:space="preserve">Как закаляться. Обтирание и обливание.  </w:t>
      </w:r>
      <w:r w:rsidRPr="00584027">
        <w:rPr>
          <w:sz w:val="28"/>
          <w:szCs w:val="28"/>
        </w:rPr>
        <w:t xml:space="preserve">Важность закаливания для здоровья. Правила закаливания. Признаки здорового и закаленного человека.                                                                           </w:t>
      </w:r>
      <w:r w:rsidRPr="00584027">
        <w:rPr>
          <w:b/>
          <w:bCs/>
          <w:iCs/>
          <w:sz w:val="28"/>
          <w:szCs w:val="28"/>
        </w:rPr>
        <w:t>Режим дня</w:t>
      </w:r>
      <w:r w:rsidRPr="00584027">
        <w:rPr>
          <w:b/>
          <w:bCs/>
          <w:i/>
          <w:iCs/>
          <w:sz w:val="28"/>
          <w:szCs w:val="28"/>
        </w:rPr>
        <w:t xml:space="preserve"> </w:t>
      </w:r>
      <w:r w:rsidRPr="00584027">
        <w:rPr>
          <w:b/>
          <w:sz w:val="28"/>
          <w:szCs w:val="28"/>
        </w:rPr>
        <w:t>школьника</w:t>
      </w:r>
      <w:r w:rsidRPr="00584027">
        <w:rPr>
          <w:b/>
          <w:bCs/>
          <w:sz w:val="28"/>
          <w:szCs w:val="28"/>
        </w:rPr>
        <w:t xml:space="preserve"> </w:t>
      </w:r>
      <w:r w:rsidRPr="00584027">
        <w:rPr>
          <w:b/>
          <w:sz w:val="28"/>
          <w:szCs w:val="28"/>
        </w:rPr>
        <w:t>и его основные компоненты.</w:t>
      </w:r>
      <w:r w:rsidRPr="00584027">
        <w:rPr>
          <w:sz w:val="28"/>
          <w:szCs w:val="28"/>
        </w:rPr>
        <w:t xml:space="preserve"> Понятие «режим». Компоненты режима. Важность соблюдения режима.</w:t>
      </w:r>
    </w:p>
    <w:p w:rsidR="003A7D04" w:rsidRPr="00584027" w:rsidRDefault="003A7D04" w:rsidP="003A7D04">
      <w:pPr>
        <w:pStyle w:val="ac"/>
        <w:spacing w:before="0" w:beforeAutospacing="0" w:after="0" w:afterAutospacing="0"/>
        <w:jc w:val="both"/>
        <w:outlineLvl w:val="0"/>
        <w:rPr>
          <w:sz w:val="28"/>
          <w:szCs w:val="28"/>
        </w:rPr>
      </w:pPr>
      <w:r w:rsidRPr="00584027">
        <w:rPr>
          <w:b/>
          <w:sz w:val="28"/>
          <w:szCs w:val="28"/>
        </w:rPr>
        <w:t xml:space="preserve">Как следует питаться. </w:t>
      </w:r>
      <w:r w:rsidRPr="00584027">
        <w:rPr>
          <w:sz w:val="28"/>
          <w:szCs w:val="28"/>
        </w:rPr>
        <w:t xml:space="preserve">Питание – необходимое условие для жизни человека. Какие продукты полезны для здоровья. Золотые правила питания. Польза каши.                                                                                                                                        </w:t>
      </w:r>
      <w:r w:rsidRPr="00584027">
        <w:rPr>
          <w:b/>
          <w:sz w:val="28"/>
          <w:szCs w:val="28"/>
        </w:rPr>
        <w:t xml:space="preserve">   Как сделать сон полезным? </w:t>
      </w:r>
      <w:r w:rsidRPr="00584027">
        <w:rPr>
          <w:sz w:val="28"/>
          <w:szCs w:val="28"/>
        </w:rPr>
        <w:t>Необходимость сна для человека. Гигиена сна.</w:t>
      </w:r>
      <w:r w:rsidRPr="00584027">
        <w:rPr>
          <w:b/>
          <w:sz w:val="28"/>
          <w:szCs w:val="28"/>
        </w:rPr>
        <w:t xml:space="preserve"> </w:t>
      </w:r>
      <w:r w:rsidRPr="00584027">
        <w:rPr>
          <w:sz w:val="28"/>
          <w:szCs w:val="28"/>
        </w:rPr>
        <w:t xml:space="preserve"> </w:t>
      </w:r>
      <w:r w:rsidRPr="00584027">
        <w:rPr>
          <w:b/>
          <w:sz w:val="28"/>
          <w:szCs w:val="28"/>
        </w:rPr>
        <w:t xml:space="preserve">                                                 Вредные привычки. </w:t>
      </w:r>
      <w:r w:rsidRPr="00584027">
        <w:rPr>
          <w:sz w:val="28"/>
          <w:szCs w:val="28"/>
        </w:rPr>
        <w:t xml:space="preserve">Представление о том, какие привычки называют вредными.      </w:t>
      </w:r>
    </w:p>
    <w:p w:rsidR="003A7D04" w:rsidRPr="00584027" w:rsidRDefault="003A7D04" w:rsidP="003A7D04">
      <w:pPr>
        <w:pStyle w:val="ac"/>
        <w:spacing w:before="0" w:beforeAutospacing="0" w:after="0" w:afterAutospacing="0"/>
        <w:jc w:val="both"/>
        <w:outlineLvl w:val="0"/>
        <w:rPr>
          <w:sz w:val="28"/>
          <w:szCs w:val="28"/>
        </w:rPr>
      </w:pPr>
      <w:r w:rsidRPr="00584027">
        <w:rPr>
          <w:sz w:val="28"/>
          <w:szCs w:val="28"/>
        </w:rPr>
        <w:t xml:space="preserve">                                  </w:t>
      </w:r>
    </w:p>
    <w:p w:rsidR="003A7D04" w:rsidRPr="00584027" w:rsidRDefault="003A7D04" w:rsidP="003A7D04">
      <w:pPr>
        <w:pStyle w:val="ac"/>
        <w:spacing w:before="0" w:beforeAutospacing="0" w:after="0" w:afterAutospacing="0"/>
        <w:jc w:val="center"/>
        <w:outlineLvl w:val="0"/>
        <w:rPr>
          <w:sz w:val="28"/>
          <w:szCs w:val="28"/>
        </w:rPr>
      </w:pPr>
      <w:r w:rsidRPr="00584027">
        <w:rPr>
          <w:b/>
          <w:bCs/>
          <w:i/>
          <w:sz w:val="28"/>
          <w:szCs w:val="28"/>
        </w:rPr>
        <w:t xml:space="preserve">Раздел </w:t>
      </w:r>
      <w:r w:rsidRPr="00584027">
        <w:rPr>
          <w:b/>
          <w:i/>
          <w:sz w:val="28"/>
          <w:szCs w:val="28"/>
        </w:rPr>
        <w:t xml:space="preserve">«Физическое здоровье» </w:t>
      </w:r>
      <w:r w:rsidRPr="00584027">
        <w:rPr>
          <w:b/>
          <w:sz w:val="28"/>
          <w:szCs w:val="28"/>
        </w:rPr>
        <w:t>(</w:t>
      </w:r>
      <w:r w:rsidRPr="00584027">
        <w:rPr>
          <w:b/>
          <w:i/>
          <w:sz w:val="28"/>
          <w:szCs w:val="28"/>
        </w:rPr>
        <w:t>16</w:t>
      </w:r>
      <w:r w:rsidRPr="00584027">
        <w:rPr>
          <w:b/>
          <w:i/>
          <w:color w:val="C00000"/>
          <w:sz w:val="28"/>
          <w:szCs w:val="28"/>
        </w:rPr>
        <w:t xml:space="preserve"> </w:t>
      </w:r>
      <w:r w:rsidRPr="00584027">
        <w:rPr>
          <w:b/>
          <w:i/>
          <w:sz w:val="28"/>
          <w:szCs w:val="28"/>
        </w:rPr>
        <w:t>часов)</w:t>
      </w:r>
    </w:p>
    <w:p w:rsidR="003A7D04" w:rsidRPr="00584027" w:rsidRDefault="003A7D04" w:rsidP="003A7D04">
      <w:pPr>
        <w:pStyle w:val="ac"/>
        <w:spacing w:before="0" w:beforeAutospacing="0" w:after="0" w:afterAutospacing="0"/>
        <w:jc w:val="both"/>
        <w:outlineLvl w:val="0"/>
        <w:rPr>
          <w:sz w:val="28"/>
          <w:szCs w:val="28"/>
        </w:rPr>
      </w:pPr>
      <w:r w:rsidRPr="00584027">
        <w:rPr>
          <w:b/>
          <w:sz w:val="28"/>
          <w:szCs w:val="28"/>
        </w:rPr>
        <w:t xml:space="preserve">Забота о глазах. </w:t>
      </w:r>
      <w:r w:rsidRPr="00584027">
        <w:rPr>
          <w:sz w:val="28"/>
          <w:szCs w:val="28"/>
        </w:rPr>
        <w:t xml:space="preserve"> Что полезно для глаз, что вредно. Правила бережного отношения к зрению. Если вы носите очки.  </w:t>
      </w:r>
      <w:r w:rsidRPr="00584027">
        <w:rPr>
          <w:i/>
          <w:iCs/>
          <w:sz w:val="28"/>
          <w:szCs w:val="28"/>
        </w:rPr>
        <w:t xml:space="preserve">Практическая работа: </w:t>
      </w:r>
      <w:r w:rsidRPr="00584027">
        <w:rPr>
          <w:sz w:val="28"/>
          <w:szCs w:val="28"/>
        </w:rPr>
        <w:t xml:space="preserve">разучивание комплекса упражнений гимнастики для глаз.                                                                                                     </w:t>
      </w:r>
    </w:p>
    <w:p w:rsidR="003A7D04" w:rsidRPr="00584027" w:rsidRDefault="003A7D04" w:rsidP="003A7D04">
      <w:pPr>
        <w:pStyle w:val="ac"/>
        <w:spacing w:before="0" w:beforeAutospacing="0" w:after="0" w:afterAutospacing="0"/>
        <w:jc w:val="both"/>
        <w:outlineLvl w:val="0"/>
        <w:rPr>
          <w:sz w:val="28"/>
          <w:szCs w:val="28"/>
        </w:rPr>
      </w:pPr>
      <w:r w:rsidRPr="00584027">
        <w:rPr>
          <w:b/>
          <w:sz w:val="28"/>
          <w:szCs w:val="28"/>
        </w:rPr>
        <w:t xml:space="preserve">Уход за ушами. </w:t>
      </w:r>
      <w:r w:rsidRPr="00584027">
        <w:rPr>
          <w:sz w:val="28"/>
          <w:szCs w:val="28"/>
        </w:rPr>
        <w:t xml:space="preserve">Значение слуха. Правила «Как сберечь органы слуха». Оздоровительная минутка «Самомассаж ушей».  </w:t>
      </w:r>
    </w:p>
    <w:p w:rsidR="003A7D04" w:rsidRPr="00584027" w:rsidRDefault="003A7D04" w:rsidP="003A7D04">
      <w:pPr>
        <w:pStyle w:val="ac"/>
        <w:spacing w:before="0" w:beforeAutospacing="0" w:after="0" w:afterAutospacing="0"/>
        <w:jc w:val="both"/>
        <w:outlineLvl w:val="0"/>
        <w:rPr>
          <w:b/>
          <w:sz w:val="28"/>
          <w:szCs w:val="28"/>
        </w:rPr>
      </w:pPr>
      <w:r w:rsidRPr="00584027">
        <w:rPr>
          <w:b/>
          <w:sz w:val="28"/>
          <w:szCs w:val="28"/>
        </w:rPr>
        <w:t xml:space="preserve">Уход за зубами. </w:t>
      </w:r>
      <w:r w:rsidRPr="00584027">
        <w:rPr>
          <w:sz w:val="28"/>
          <w:szCs w:val="28"/>
        </w:rPr>
        <w:t>Уточнение представлений о том,</w:t>
      </w:r>
      <w:r w:rsidRPr="00584027">
        <w:rPr>
          <w:b/>
          <w:sz w:val="28"/>
          <w:szCs w:val="28"/>
        </w:rPr>
        <w:t xml:space="preserve"> </w:t>
      </w:r>
      <w:r w:rsidRPr="00584027">
        <w:rPr>
          <w:sz w:val="28"/>
          <w:szCs w:val="28"/>
        </w:rPr>
        <w:t xml:space="preserve">почему болят зубы. Какие продукты полезны для зубов. </w:t>
      </w:r>
      <w:r w:rsidRPr="00584027">
        <w:rPr>
          <w:i/>
          <w:iCs/>
          <w:sz w:val="28"/>
          <w:szCs w:val="28"/>
        </w:rPr>
        <w:t xml:space="preserve">Практическая работа: </w:t>
      </w:r>
      <w:r w:rsidRPr="00584027">
        <w:rPr>
          <w:sz w:val="28"/>
          <w:szCs w:val="28"/>
        </w:rPr>
        <w:t>правила гигиены полости рта и навыки правильных движений зубной щёткой.</w:t>
      </w:r>
      <w:r w:rsidRPr="00584027">
        <w:rPr>
          <w:b/>
          <w:sz w:val="28"/>
          <w:szCs w:val="28"/>
        </w:rPr>
        <w:t xml:space="preserve">                                           </w:t>
      </w:r>
    </w:p>
    <w:p w:rsidR="003A7D04" w:rsidRPr="00584027" w:rsidRDefault="003A7D04" w:rsidP="003A7D04">
      <w:pPr>
        <w:pStyle w:val="ac"/>
        <w:spacing w:before="0" w:beforeAutospacing="0" w:after="0" w:afterAutospacing="0"/>
        <w:jc w:val="both"/>
        <w:outlineLvl w:val="0"/>
        <w:rPr>
          <w:sz w:val="28"/>
          <w:szCs w:val="28"/>
        </w:rPr>
      </w:pPr>
      <w:r w:rsidRPr="00584027">
        <w:rPr>
          <w:b/>
          <w:sz w:val="28"/>
          <w:szCs w:val="28"/>
        </w:rPr>
        <w:t xml:space="preserve">Забота о коже. </w:t>
      </w:r>
      <w:r w:rsidRPr="00584027">
        <w:rPr>
          <w:sz w:val="28"/>
          <w:szCs w:val="28"/>
        </w:rPr>
        <w:t>Значение и функции кожи. Правила ухода за кожей.</w:t>
      </w:r>
      <w:r w:rsidRPr="00584027">
        <w:rPr>
          <w:b/>
          <w:sz w:val="28"/>
          <w:szCs w:val="28"/>
        </w:rPr>
        <w:t xml:space="preserve">                                                      Мышцы, кости и суставы. </w:t>
      </w:r>
      <w:r w:rsidRPr="00584027">
        <w:rPr>
          <w:sz w:val="28"/>
          <w:szCs w:val="28"/>
        </w:rPr>
        <w:t xml:space="preserve">Какое значение имеют мышцы и суставы. Нарушение осанки. Правила для поддержания правильной осанки. </w:t>
      </w:r>
      <w:r w:rsidRPr="00584027">
        <w:rPr>
          <w:i/>
          <w:iCs/>
          <w:sz w:val="28"/>
          <w:szCs w:val="28"/>
        </w:rPr>
        <w:t xml:space="preserve"> Практическая работа:</w:t>
      </w:r>
      <w:r w:rsidRPr="00584027">
        <w:rPr>
          <w:sz w:val="28"/>
          <w:szCs w:val="28"/>
        </w:rPr>
        <w:t xml:space="preserve"> разучивание комплекса гимнастики для сохранения правильной осанки.                                                                                                                                                                                                                              </w:t>
      </w:r>
    </w:p>
    <w:p w:rsidR="003A7D04" w:rsidRPr="00584027" w:rsidRDefault="003A7D04" w:rsidP="003A7D04">
      <w:pPr>
        <w:pStyle w:val="ac"/>
        <w:spacing w:before="0" w:beforeAutospacing="0" w:after="0" w:afterAutospacing="0"/>
        <w:jc w:val="both"/>
        <w:outlineLvl w:val="0"/>
        <w:rPr>
          <w:bCs/>
          <w:sz w:val="28"/>
          <w:szCs w:val="28"/>
        </w:rPr>
      </w:pPr>
      <w:r w:rsidRPr="00584027">
        <w:rPr>
          <w:bCs/>
          <w:sz w:val="28"/>
          <w:szCs w:val="28"/>
        </w:rPr>
        <w:t xml:space="preserve">                             </w:t>
      </w:r>
    </w:p>
    <w:p w:rsidR="003A7D04" w:rsidRPr="00584027" w:rsidRDefault="003A7D04" w:rsidP="003A7D04">
      <w:pPr>
        <w:pStyle w:val="ac"/>
        <w:spacing w:before="0" w:beforeAutospacing="0" w:after="0" w:afterAutospacing="0"/>
        <w:jc w:val="center"/>
        <w:outlineLvl w:val="0"/>
        <w:rPr>
          <w:b/>
          <w:sz w:val="28"/>
          <w:szCs w:val="28"/>
        </w:rPr>
      </w:pPr>
      <w:r w:rsidRPr="00584027">
        <w:rPr>
          <w:b/>
          <w:bCs/>
          <w:i/>
          <w:sz w:val="28"/>
          <w:szCs w:val="28"/>
        </w:rPr>
        <w:t xml:space="preserve">Раздел </w:t>
      </w:r>
      <w:r w:rsidRPr="00584027">
        <w:rPr>
          <w:b/>
          <w:i/>
          <w:sz w:val="28"/>
          <w:szCs w:val="28"/>
        </w:rPr>
        <w:t>«Психическое (душевное) здоровье» (</w:t>
      </w:r>
      <w:r w:rsidRPr="00584027">
        <w:rPr>
          <w:b/>
          <w:bCs/>
          <w:i/>
          <w:sz w:val="28"/>
          <w:szCs w:val="28"/>
        </w:rPr>
        <w:t>12 часов)</w:t>
      </w:r>
    </w:p>
    <w:p w:rsidR="003A7D04" w:rsidRPr="00584027" w:rsidRDefault="003A7D04" w:rsidP="003A7D04">
      <w:pPr>
        <w:pStyle w:val="ac"/>
        <w:spacing w:before="0" w:beforeAutospacing="0" w:after="0" w:afterAutospacing="0"/>
        <w:jc w:val="both"/>
        <w:outlineLvl w:val="0"/>
        <w:rPr>
          <w:sz w:val="28"/>
          <w:szCs w:val="28"/>
        </w:rPr>
      </w:pPr>
      <w:r w:rsidRPr="00584027">
        <w:rPr>
          <w:b/>
          <w:sz w:val="28"/>
          <w:szCs w:val="28"/>
        </w:rPr>
        <w:t xml:space="preserve">Настроение. </w:t>
      </w:r>
      <w:r w:rsidRPr="00584027">
        <w:rPr>
          <w:sz w:val="28"/>
          <w:szCs w:val="28"/>
        </w:rPr>
        <w:t xml:space="preserve">Представление о том, как влияет хорошее настроение на здоровье. Какие причины влияют на настроение. Что помогает сохранить хорошее настроение.  </w:t>
      </w:r>
    </w:p>
    <w:p w:rsidR="003A7D04" w:rsidRPr="00584027" w:rsidRDefault="003A7D04" w:rsidP="003A7D04">
      <w:pPr>
        <w:pStyle w:val="ac"/>
        <w:spacing w:before="0" w:beforeAutospacing="0" w:after="0" w:afterAutospacing="0"/>
        <w:jc w:val="both"/>
        <w:outlineLvl w:val="0"/>
        <w:rPr>
          <w:sz w:val="28"/>
          <w:szCs w:val="28"/>
        </w:rPr>
      </w:pPr>
      <w:r w:rsidRPr="00584027">
        <w:rPr>
          <w:b/>
          <w:sz w:val="28"/>
          <w:szCs w:val="28"/>
        </w:rPr>
        <w:t xml:space="preserve">«Добрым быть приятнее, чем злым, завистливым и жадным». </w:t>
      </w:r>
      <w:r w:rsidRPr="00584027">
        <w:rPr>
          <w:sz w:val="28"/>
          <w:szCs w:val="28"/>
        </w:rPr>
        <w:t>Кого называют добрым. Что значит совершить добрый поступок. Почему добрым быть приятнее.</w:t>
      </w:r>
      <w:r w:rsidRPr="00584027">
        <w:rPr>
          <w:b/>
          <w:sz w:val="28"/>
          <w:szCs w:val="28"/>
        </w:rPr>
        <w:t xml:space="preserve">                                                                                                                                                                                                         «Почему мы говорим неправду». </w:t>
      </w:r>
      <w:r w:rsidRPr="00584027">
        <w:rPr>
          <w:sz w:val="28"/>
          <w:szCs w:val="28"/>
        </w:rPr>
        <w:t>Уточнение представлений, что такое ложь.</w:t>
      </w:r>
      <w:r w:rsidRPr="00584027">
        <w:rPr>
          <w:b/>
          <w:sz w:val="28"/>
          <w:szCs w:val="28"/>
        </w:rPr>
        <w:t xml:space="preserve"> </w:t>
      </w:r>
      <w:r w:rsidRPr="00584027">
        <w:rPr>
          <w:sz w:val="28"/>
          <w:szCs w:val="28"/>
        </w:rPr>
        <w:t>В чем разница между шуткой и обманом. Анализ ситуаций: помогает ли ложь человеку?</w:t>
      </w:r>
    </w:p>
    <w:p w:rsidR="003A7D04" w:rsidRPr="00584027" w:rsidRDefault="003A7D04" w:rsidP="003A7D04">
      <w:pPr>
        <w:pStyle w:val="ac"/>
        <w:spacing w:before="0" w:beforeAutospacing="0" w:after="0" w:afterAutospacing="0"/>
        <w:jc w:val="both"/>
        <w:outlineLvl w:val="0"/>
        <w:rPr>
          <w:sz w:val="28"/>
          <w:szCs w:val="28"/>
        </w:rPr>
      </w:pPr>
    </w:p>
    <w:p w:rsidR="00F20531" w:rsidRDefault="00F20531" w:rsidP="003A7D04">
      <w:pPr>
        <w:pStyle w:val="ac"/>
        <w:spacing w:before="0" w:beforeAutospacing="0" w:after="0" w:afterAutospacing="0"/>
        <w:jc w:val="center"/>
        <w:outlineLvl w:val="0"/>
        <w:rPr>
          <w:b/>
          <w:bCs/>
          <w:i/>
          <w:sz w:val="28"/>
          <w:szCs w:val="28"/>
        </w:rPr>
      </w:pPr>
    </w:p>
    <w:p w:rsidR="003A7D04" w:rsidRPr="00584027" w:rsidRDefault="003A7D04" w:rsidP="003A7D04">
      <w:pPr>
        <w:pStyle w:val="ac"/>
        <w:spacing w:before="0" w:beforeAutospacing="0" w:after="0" w:afterAutospacing="0"/>
        <w:jc w:val="center"/>
        <w:outlineLvl w:val="0"/>
        <w:rPr>
          <w:sz w:val="28"/>
          <w:szCs w:val="28"/>
        </w:rPr>
      </w:pPr>
      <w:r w:rsidRPr="00584027">
        <w:rPr>
          <w:b/>
          <w:bCs/>
          <w:i/>
          <w:sz w:val="28"/>
          <w:szCs w:val="28"/>
        </w:rPr>
        <w:lastRenderedPageBreak/>
        <w:t>Раздел</w:t>
      </w:r>
      <w:r w:rsidRPr="00584027">
        <w:rPr>
          <w:b/>
          <w:i/>
          <w:sz w:val="28"/>
          <w:szCs w:val="28"/>
        </w:rPr>
        <w:t xml:space="preserve"> «Основы безопасности»</w:t>
      </w:r>
      <w:r w:rsidRPr="00584027">
        <w:rPr>
          <w:sz w:val="28"/>
          <w:szCs w:val="28"/>
        </w:rPr>
        <w:t xml:space="preserve"> (</w:t>
      </w:r>
      <w:r w:rsidRPr="00584027">
        <w:rPr>
          <w:b/>
          <w:bCs/>
          <w:i/>
          <w:sz w:val="28"/>
          <w:szCs w:val="28"/>
        </w:rPr>
        <w:t>15 часов)</w:t>
      </w:r>
    </w:p>
    <w:p w:rsidR="003A7D04" w:rsidRPr="00584027" w:rsidRDefault="003A7D04" w:rsidP="003A7D04">
      <w:pPr>
        <w:pStyle w:val="ac"/>
        <w:spacing w:before="0" w:beforeAutospacing="0" w:after="0" w:afterAutospacing="0"/>
        <w:jc w:val="both"/>
        <w:outlineLvl w:val="0"/>
        <w:rPr>
          <w:sz w:val="28"/>
          <w:szCs w:val="28"/>
        </w:rPr>
      </w:pPr>
      <w:r w:rsidRPr="00584027">
        <w:rPr>
          <w:b/>
          <w:sz w:val="28"/>
          <w:szCs w:val="28"/>
        </w:rPr>
        <w:t xml:space="preserve">Как правильно вести себя на воде.  </w:t>
      </w:r>
      <w:r w:rsidRPr="00584027">
        <w:rPr>
          <w:sz w:val="28"/>
          <w:szCs w:val="28"/>
        </w:rPr>
        <w:t>Знакомство с правилами</w:t>
      </w:r>
      <w:r w:rsidRPr="00584027">
        <w:rPr>
          <w:b/>
          <w:sz w:val="28"/>
          <w:szCs w:val="28"/>
        </w:rPr>
        <w:t xml:space="preserve"> </w:t>
      </w:r>
      <w:r w:rsidRPr="00584027">
        <w:rPr>
          <w:sz w:val="28"/>
          <w:szCs w:val="28"/>
        </w:rPr>
        <w:t xml:space="preserve">поведения на воде.  </w:t>
      </w:r>
    </w:p>
    <w:p w:rsidR="003A7D04" w:rsidRPr="00584027" w:rsidRDefault="003A7D04" w:rsidP="003A7D04">
      <w:pPr>
        <w:pStyle w:val="ac"/>
        <w:spacing w:before="0" w:beforeAutospacing="0" w:after="0" w:afterAutospacing="0"/>
        <w:jc w:val="both"/>
        <w:outlineLvl w:val="0"/>
        <w:rPr>
          <w:b/>
          <w:sz w:val="28"/>
          <w:szCs w:val="28"/>
        </w:rPr>
      </w:pPr>
      <w:r w:rsidRPr="00584027">
        <w:rPr>
          <w:b/>
          <w:sz w:val="28"/>
          <w:szCs w:val="28"/>
        </w:rPr>
        <w:t xml:space="preserve">Правила общения с огнем. </w:t>
      </w:r>
      <w:r w:rsidRPr="00584027">
        <w:rPr>
          <w:sz w:val="28"/>
          <w:szCs w:val="28"/>
        </w:rPr>
        <w:t xml:space="preserve"> Правила поведения при пожаре дома. </w:t>
      </w:r>
      <w:r w:rsidRPr="00584027">
        <w:rPr>
          <w:i/>
          <w:sz w:val="28"/>
          <w:szCs w:val="28"/>
        </w:rPr>
        <w:t>Практическая работа</w:t>
      </w:r>
      <w:r w:rsidRPr="00584027">
        <w:rPr>
          <w:b/>
          <w:sz w:val="28"/>
          <w:szCs w:val="28"/>
        </w:rPr>
        <w:t xml:space="preserve">: </w:t>
      </w:r>
      <w:r w:rsidRPr="00584027">
        <w:rPr>
          <w:sz w:val="28"/>
          <w:szCs w:val="28"/>
        </w:rPr>
        <w:t>знакомство со школьным планом эвакуации при пожаре.</w:t>
      </w:r>
      <w:r w:rsidRPr="00584027">
        <w:rPr>
          <w:b/>
          <w:sz w:val="28"/>
          <w:szCs w:val="28"/>
        </w:rPr>
        <w:t xml:space="preserve"> </w:t>
      </w:r>
    </w:p>
    <w:p w:rsidR="003A7D04" w:rsidRPr="00584027" w:rsidRDefault="003A7D04" w:rsidP="003A7D04">
      <w:pPr>
        <w:pStyle w:val="ac"/>
        <w:spacing w:before="0" w:beforeAutospacing="0" w:after="0" w:afterAutospacing="0"/>
        <w:jc w:val="both"/>
        <w:outlineLvl w:val="0"/>
        <w:rPr>
          <w:sz w:val="28"/>
          <w:szCs w:val="28"/>
        </w:rPr>
      </w:pPr>
      <w:r w:rsidRPr="00584027">
        <w:rPr>
          <w:b/>
          <w:sz w:val="28"/>
          <w:szCs w:val="28"/>
        </w:rPr>
        <w:t xml:space="preserve">Безопасность при любой погоде. </w:t>
      </w:r>
      <w:r w:rsidRPr="00584027">
        <w:rPr>
          <w:sz w:val="28"/>
          <w:szCs w:val="28"/>
        </w:rPr>
        <w:t>Полезно солнце или вредно. Признаки солнечного ожога. Как уберечься от солнечно</w:t>
      </w:r>
      <w:r>
        <w:rPr>
          <w:sz w:val="28"/>
          <w:szCs w:val="28"/>
        </w:rPr>
        <w:t xml:space="preserve">го ожога. Правила поведения при </w:t>
      </w:r>
      <w:r w:rsidRPr="00584027">
        <w:rPr>
          <w:sz w:val="28"/>
          <w:szCs w:val="28"/>
        </w:rPr>
        <w:t xml:space="preserve">грозе. Если вы промочили ноги.                                                                                                               </w:t>
      </w:r>
      <w:r w:rsidRPr="00584027">
        <w:rPr>
          <w:b/>
          <w:sz w:val="28"/>
          <w:szCs w:val="28"/>
        </w:rPr>
        <w:t xml:space="preserve">Правила безопасного поведения в доме, на улице, в транспорте. Какая опасность подстерегает дома, на улице. </w:t>
      </w:r>
      <w:r w:rsidRPr="00584027">
        <w:rPr>
          <w:sz w:val="28"/>
          <w:szCs w:val="28"/>
        </w:rPr>
        <w:t>Правила безопасного поведения дома.</w:t>
      </w:r>
      <w:r w:rsidRPr="00584027">
        <w:rPr>
          <w:b/>
          <w:sz w:val="28"/>
          <w:szCs w:val="28"/>
        </w:rPr>
        <w:t xml:space="preserve"> </w:t>
      </w:r>
      <w:r w:rsidRPr="00584027">
        <w:rPr>
          <w:sz w:val="28"/>
          <w:szCs w:val="28"/>
        </w:rPr>
        <w:t xml:space="preserve">Правила безопасности на дороге.  </w:t>
      </w:r>
      <w:r w:rsidRPr="00584027">
        <w:rPr>
          <w:b/>
          <w:sz w:val="28"/>
          <w:szCs w:val="28"/>
        </w:rPr>
        <w:t xml:space="preserve">  </w:t>
      </w:r>
    </w:p>
    <w:p w:rsidR="003A7D04" w:rsidRPr="00584027" w:rsidRDefault="003A7D04" w:rsidP="003A7D04">
      <w:pPr>
        <w:pStyle w:val="ac"/>
        <w:spacing w:before="0" w:beforeAutospacing="0" w:after="0" w:afterAutospacing="0"/>
        <w:jc w:val="both"/>
        <w:outlineLvl w:val="0"/>
        <w:rPr>
          <w:sz w:val="28"/>
          <w:szCs w:val="28"/>
        </w:rPr>
      </w:pPr>
      <w:r w:rsidRPr="00584027">
        <w:rPr>
          <w:sz w:val="28"/>
          <w:szCs w:val="28"/>
        </w:rPr>
        <w:t xml:space="preserve">                     </w:t>
      </w:r>
    </w:p>
    <w:p w:rsidR="003A7D04" w:rsidRPr="00584027" w:rsidRDefault="003A7D04" w:rsidP="003A7D04">
      <w:pPr>
        <w:jc w:val="center"/>
        <w:rPr>
          <w:rFonts w:ascii="Times New Roman" w:eastAsia="Times New Roman" w:hAnsi="Times New Roman" w:cs="Times New Roman"/>
          <w:sz w:val="28"/>
          <w:szCs w:val="28"/>
        </w:rPr>
      </w:pPr>
      <w:r w:rsidRPr="00584027">
        <w:rPr>
          <w:rFonts w:ascii="Times New Roman" w:eastAsia="Times New Roman" w:hAnsi="Times New Roman" w:cs="Times New Roman"/>
          <w:b/>
          <w:bCs/>
          <w:i/>
          <w:sz w:val="28"/>
          <w:szCs w:val="28"/>
        </w:rPr>
        <w:t xml:space="preserve">Раздел </w:t>
      </w:r>
      <w:r w:rsidRPr="00584027">
        <w:rPr>
          <w:rFonts w:ascii="Times New Roman" w:eastAsia="Times New Roman" w:hAnsi="Times New Roman" w:cs="Times New Roman"/>
          <w:b/>
          <w:i/>
          <w:sz w:val="28"/>
          <w:szCs w:val="28"/>
        </w:rPr>
        <w:t>«Природа и мы» (</w:t>
      </w:r>
      <w:r w:rsidRPr="00584027">
        <w:rPr>
          <w:rFonts w:ascii="Times New Roman" w:eastAsia="Times New Roman" w:hAnsi="Times New Roman" w:cs="Times New Roman"/>
          <w:b/>
          <w:bCs/>
          <w:i/>
          <w:sz w:val="28"/>
          <w:szCs w:val="28"/>
        </w:rPr>
        <w:t>7 часов)</w:t>
      </w:r>
    </w:p>
    <w:p w:rsidR="003A7D04" w:rsidRPr="00584027" w:rsidRDefault="003A7D04" w:rsidP="003A7D04">
      <w:pPr>
        <w:jc w:val="both"/>
        <w:rPr>
          <w:rFonts w:ascii="Times New Roman" w:eastAsia="Times New Roman" w:hAnsi="Times New Roman" w:cs="Times New Roman"/>
          <w:b/>
          <w:sz w:val="28"/>
          <w:szCs w:val="28"/>
        </w:rPr>
      </w:pPr>
      <w:r w:rsidRPr="00584027">
        <w:rPr>
          <w:rFonts w:ascii="Times New Roman" w:eastAsia="Times New Roman" w:hAnsi="Times New Roman" w:cs="Times New Roman"/>
          <w:b/>
          <w:bCs/>
          <w:sz w:val="28"/>
          <w:szCs w:val="28"/>
        </w:rPr>
        <w:t>Человек и окружающая природа.</w:t>
      </w:r>
      <w:r w:rsidRPr="00584027">
        <w:rPr>
          <w:rFonts w:ascii="Times New Roman" w:eastAsia="Times New Roman" w:hAnsi="Times New Roman" w:cs="Times New Roman"/>
          <w:sz w:val="28"/>
          <w:szCs w:val="28"/>
        </w:rPr>
        <w:t xml:space="preserve"> Представление о зависимости человека от природы.  Влияние солнечного света, воздуха и воды на здоровье человека. </w:t>
      </w:r>
      <w:r w:rsidRPr="00584027">
        <w:rPr>
          <w:rFonts w:ascii="Times New Roman" w:eastAsia="Times New Roman" w:hAnsi="Times New Roman" w:cs="Times New Roman"/>
          <w:bCs/>
          <w:iCs/>
          <w:sz w:val="28"/>
          <w:szCs w:val="28"/>
        </w:rPr>
        <w:t xml:space="preserve"> </w:t>
      </w:r>
      <w:r w:rsidRPr="00584027">
        <w:rPr>
          <w:rFonts w:ascii="Times New Roman" w:eastAsia="Times New Roman" w:hAnsi="Times New Roman" w:cs="Times New Roman"/>
          <w:b/>
          <w:sz w:val="28"/>
          <w:szCs w:val="28"/>
        </w:rPr>
        <w:t xml:space="preserve">                               </w:t>
      </w:r>
    </w:p>
    <w:p w:rsidR="003A7D04" w:rsidRPr="009B28CD" w:rsidRDefault="003A7D04" w:rsidP="009B28CD">
      <w:pPr>
        <w:jc w:val="both"/>
        <w:rPr>
          <w:rFonts w:ascii="Times New Roman" w:eastAsia="Times New Roman" w:hAnsi="Times New Roman" w:cs="Times New Roman"/>
          <w:sz w:val="28"/>
          <w:szCs w:val="28"/>
        </w:rPr>
      </w:pPr>
      <w:r w:rsidRPr="00584027">
        <w:rPr>
          <w:rFonts w:ascii="Times New Roman" w:eastAsia="Times New Roman" w:hAnsi="Times New Roman" w:cs="Times New Roman"/>
          <w:b/>
          <w:sz w:val="28"/>
          <w:szCs w:val="28"/>
        </w:rPr>
        <w:t xml:space="preserve">Подвижные игры. </w:t>
      </w:r>
      <w:r w:rsidRPr="00584027">
        <w:rPr>
          <w:rFonts w:ascii="Times New Roman" w:eastAsia="Times New Roman" w:hAnsi="Times New Roman" w:cs="Times New Roman"/>
          <w:sz w:val="28"/>
          <w:szCs w:val="28"/>
        </w:rPr>
        <w:t xml:space="preserve">Значение подвижных игр на свежем воздухе на здоровье. </w:t>
      </w:r>
      <w:r w:rsidRPr="00584027">
        <w:rPr>
          <w:rFonts w:ascii="Times New Roman" w:eastAsia="Times New Roman" w:hAnsi="Times New Roman" w:cs="Times New Roman"/>
          <w:i/>
          <w:iCs/>
          <w:sz w:val="28"/>
          <w:szCs w:val="28"/>
        </w:rPr>
        <w:t xml:space="preserve">Практическая работа: </w:t>
      </w:r>
      <w:r w:rsidRPr="00584027">
        <w:rPr>
          <w:rFonts w:ascii="Times New Roman" w:eastAsia="Times New Roman" w:hAnsi="Times New Roman" w:cs="Times New Roman"/>
          <w:sz w:val="28"/>
          <w:szCs w:val="28"/>
        </w:rPr>
        <w:t>организация и проведение подвижных игр, эстафет на свежем воздухе.</w:t>
      </w:r>
    </w:p>
    <w:p w:rsidR="003A7D04" w:rsidRDefault="003A7D04" w:rsidP="003A7D04">
      <w:pPr>
        <w:pStyle w:val="13"/>
        <w:jc w:val="center"/>
        <w:rPr>
          <w:rFonts w:ascii="Times New Roman" w:hAnsi="Times New Roman"/>
          <w:b/>
          <w:sz w:val="28"/>
          <w:szCs w:val="28"/>
        </w:rPr>
      </w:pPr>
    </w:p>
    <w:p w:rsidR="003A7D04" w:rsidRPr="00584027" w:rsidRDefault="003A7D04" w:rsidP="003A7D04">
      <w:pPr>
        <w:pStyle w:val="13"/>
        <w:jc w:val="center"/>
        <w:rPr>
          <w:rFonts w:ascii="Times New Roman" w:hAnsi="Times New Roman"/>
          <w:b/>
          <w:sz w:val="28"/>
          <w:szCs w:val="28"/>
        </w:rPr>
      </w:pPr>
      <w:r w:rsidRPr="00584027">
        <w:rPr>
          <w:rFonts w:ascii="Times New Roman" w:hAnsi="Times New Roman"/>
          <w:b/>
          <w:sz w:val="28"/>
          <w:szCs w:val="28"/>
        </w:rPr>
        <w:t>Планируемые результаты освоения обучающимися программы курса.</w:t>
      </w:r>
    </w:p>
    <w:p w:rsidR="003A7D04" w:rsidRPr="00584027" w:rsidRDefault="003A7D04" w:rsidP="003A7D04">
      <w:pPr>
        <w:jc w:val="both"/>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В процессе обучения и воспитания собственных установок, потребностей в значимой мотивации на соблюдение норм и правил здорового образа жизни, культуры здоровья</w:t>
      </w:r>
      <w:r w:rsidRPr="00584027">
        <w:rPr>
          <w:rFonts w:ascii="Times New Roman" w:eastAsia="Times New Roman" w:hAnsi="Times New Roman" w:cs="Times New Roman"/>
          <w:b/>
          <w:sz w:val="28"/>
          <w:szCs w:val="28"/>
        </w:rPr>
        <w:t xml:space="preserve"> </w:t>
      </w:r>
      <w:r w:rsidRPr="00584027">
        <w:rPr>
          <w:rFonts w:ascii="Times New Roman" w:eastAsia="Times New Roman" w:hAnsi="Times New Roman" w:cs="Times New Roman"/>
          <w:sz w:val="28"/>
          <w:szCs w:val="28"/>
        </w:rPr>
        <w:t>у обучающихся формируются познавательные, личностные, регулятивные, коммуникативные универсальные учебные действия.</w:t>
      </w:r>
    </w:p>
    <w:p w:rsidR="003A7D04" w:rsidRPr="00584027" w:rsidRDefault="003A7D04" w:rsidP="003A7D04">
      <w:pPr>
        <w:jc w:val="both"/>
        <w:rPr>
          <w:rFonts w:ascii="Times New Roman" w:eastAsia="Times New Roman" w:hAnsi="Times New Roman" w:cs="Times New Roman"/>
          <w:sz w:val="28"/>
          <w:szCs w:val="28"/>
        </w:rPr>
      </w:pPr>
      <w:r w:rsidRPr="00584027">
        <w:rPr>
          <w:rFonts w:ascii="Times New Roman" w:eastAsia="Times New Roman" w:hAnsi="Times New Roman" w:cs="Times New Roman"/>
          <w:b/>
          <w:i/>
          <w:sz w:val="28"/>
          <w:szCs w:val="28"/>
        </w:rPr>
        <w:t>Личностными результатами</w:t>
      </w:r>
      <w:r w:rsidRPr="00584027">
        <w:rPr>
          <w:rFonts w:ascii="Times New Roman" w:eastAsia="Times New Roman" w:hAnsi="Times New Roman" w:cs="Times New Roman"/>
          <w:sz w:val="28"/>
          <w:szCs w:val="28"/>
        </w:rPr>
        <w:t xml:space="preserve"> программы    является формирование следующих умений:</w:t>
      </w:r>
    </w:p>
    <w:p w:rsidR="003A7D04" w:rsidRPr="00584027" w:rsidRDefault="003A7D04" w:rsidP="00F81E21">
      <w:pPr>
        <w:pStyle w:val="a9"/>
        <w:numPr>
          <w:ilvl w:val="0"/>
          <w:numId w:val="26"/>
        </w:numPr>
        <w:suppressAutoHyphens/>
        <w:jc w:val="both"/>
        <w:rPr>
          <w:rFonts w:ascii="Times New Roman" w:hAnsi="Times New Roman"/>
          <w:sz w:val="28"/>
          <w:szCs w:val="28"/>
        </w:rPr>
      </w:pPr>
      <w:r w:rsidRPr="00584027">
        <w:rPr>
          <w:rFonts w:ascii="Times New Roman" w:hAnsi="Times New Roman"/>
          <w:i/>
          <w:sz w:val="28"/>
          <w:szCs w:val="28"/>
        </w:rPr>
        <w:t>Определять и высказывать</w:t>
      </w:r>
      <w:r w:rsidRPr="00584027">
        <w:rPr>
          <w:rFonts w:ascii="Times New Roman" w:hAnsi="Times New Roman"/>
          <w:sz w:val="28"/>
          <w:szCs w:val="28"/>
        </w:rPr>
        <w:t xml:space="preserve"> под руководством учителя самые простые и общие для всех людей правила поведения при сотрудничестве (этические нормы);</w:t>
      </w:r>
    </w:p>
    <w:p w:rsidR="003A7D04" w:rsidRPr="00584027" w:rsidRDefault="003A7D04" w:rsidP="00F81E21">
      <w:pPr>
        <w:pStyle w:val="a9"/>
        <w:numPr>
          <w:ilvl w:val="0"/>
          <w:numId w:val="26"/>
        </w:numPr>
        <w:suppressAutoHyphens/>
        <w:jc w:val="both"/>
        <w:rPr>
          <w:rFonts w:ascii="Times New Roman" w:hAnsi="Times New Roman"/>
          <w:sz w:val="28"/>
          <w:szCs w:val="28"/>
        </w:rPr>
      </w:pPr>
      <w:r w:rsidRPr="00584027">
        <w:rPr>
          <w:rFonts w:ascii="Times New Roman" w:hAnsi="Times New Roman"/>
          <w:sz w:val="28"/>
          <w:szCs w:val="28"/>
        </w:rPr>
        <w:t xml:space="preserve">В предложенных педагогом ситуациях общения и сотрудничества, опираясь на общие для всех простые правила поведения, </w:t>
      </w:r>
      <w:r w:rsidRPr="00584027">
        <w:rPr>
          <w:rFonts w:ascii="Times New Roman" w:hAnsi="Times New Roman"/>
          <w:i/>
          <w:sz w:val="28"/>
          <w:szCs w:val="28"/>
        </w:rPr>
        <w:t>делать выбор,</w:t>
      </w:r>
      <w:r w:rsidRPr="00584027">
        <w:rPr>
          <w:rFonts w:ascii="Times New Roman" w:hAnsi="Times New Roman"/>
          <w:sz w:val="28"/>
          <w:szCs w:val="28"/>
        </w:rPr>
        <w:t xml:space="preserve"> при поддержке других участников группы и педагога, как поступить.</w:t>
      </w:r>
    </w:p>
    <w:p w:rsidR="003A7D04" w:rsidRPr="00584027" w:rsidRDefault="003A7D04" w:rsidP="003A7D04">
      <w:pPr>
        <w:pStyle w:val="a9"/>
        <w:jc w:val="both"/>
        <w:rPr>
          <w:rFonts w:ascii="Times New Roman" w:hAnsi="Times New Roman"/>
          <w:sz w:val="28"/>
          <w:szCs w:val="28"/>
        </w:rPr>
      </w:pPr>
      <w:r w:rsidRPr="00584027">
        <w:rPr>
          <w:rFonts w:ascii="Times New Roman" w:hAnsi="Times New Roman"/>
          <w:b/>
          <w:i/>
          <w:sz w:val="28"/>
          <w:szCs w:val="28"/>
        </w:rPr>
        <w:t>Метапредметными результатами</w:t>
      </w:r>
      <w:r w:rsidRPr="00584027">
        <w:rPr>
          <w:rFonts w:ascii="Times New Roman" w:hAnsi="Times New Roman"/>
          <w:sz w:val="28"/>
          <w:szCs w:val="28"/>
        </w:rPr>
        <w:t xml:space="preserve"> программы является формирование следующих универсальных учебных действий (УУД):</w:t>
      </w:r>
    </w:p>
    <w:p w:rsidR="003A7D04" w:rsidRPr="00584027" w:rsidRDefault="003A7D04" w:rsidP="00F81E21">
      <w:pPr>
        <w:pStyle w:val="a9"/>
        <w:numPr>
          <w:ilvl w:val="0"/>
          <w:numId w:val="24"/>
        </w:numPr>
        <w:suppressAutoHyphens/>
        <w:jc w:val="both"/>
        <w:rPr>
          <w:rFonts w:ascii="Times New Roman" w:hAnsi="Times New Roman"/>
          <w:b/>
          <w:i/>
          <w:sz w:val="28"/>
          <w:szCs w:val="28"/>
        </w:rPr>
      </w:pPr>
      <w:r w:rsidRPr="00584027">
        <w:rPr>
          <w:rFonts w:ascii="Times New Roman" w:hAnsi="Times New Roman"/>
          <w:b/>
          <w:i/>
          <w:sz w:val="28"/>
          <w:szCs w:val="28"/>
        </w:rPr>
        <w:t>Регулятивные УУД:</w:t>
      </w:r>
    </w:p>
    <w:p w:rsidR="003A7D04" w:rsidRPr="00584027" w:rsidRDefault="003A7D04" w:rsidP="00F81E21">
      <w:pPr>
        <w:pStyle w:val="a9"/>
        <w:numPr>
          <w:ilvl w:val="0"/>
          <w:numId w:val="27"/>
        </w:numPr>
        <w:suppressAutoHyphens/>
        <w:jc w:val="both"/>
        <w:rPr>
          <w:rFonts w:ascii="Times New Roman" w:hAnsi="Times New Roman"/>
          <w:sz w:val="28"/>
          <w:szCs w:val="28"/>
        </w:rPr>
      </w:pPr>
      <w:r w:rsidRPr="00584027">
        <w:rPr>
          <w:rFonts w:ascii="Times New Roman" w:hAnsi="Times New Roman"/>
          <w:i/>
          <w:sz w:val="28"/>
          <w:szCs w:val="28"/>
        </w:rPr>
        <w:t>Определять и формулировать</w:t>
      </w:r>
      <w:r w:rsidRPr="00584027">
        <w:rPr>
          <w:rFonts w:ascii="Times New Roman" w:hAnsi="Times New Roman"/>
          <w:sz w:val="28"/>
          <w:szCs w:val="28"/>
        </w:rPr>
        <w:t xml:space="preserve"> цель деятельности с помощью учителя.</w:t>
      </w:r>
    </w:p>
    <w:p w:rsidR="003A7D04" w:rsidRPr="00553D2A" w:rsidRDefault="003A7D04" w:rsidP="00F81E21">
      <w:pPr>
        <w:pStyle w:val="a9"/>
        <w:numPr>
          <w:ilvl w:val="0"/>
          <w:numId w:val="27"/>
        </w:numPr>
        <w:suppressAutoHyphens/>
        <w:jc w:val="both"/>
        <w:rPr>
          <w:rFonts w:ascii="Times New Roman" w:hAnsi="Times New Roman"/>
          <w:color w:val="FF0000"/>
          <w:sz w:val="28"/>
          <w:szCs w:val="28"/>
        </w:rPr>
      </w:pPr>
      <w:r w:rsidRPr="00584027">
        <w:rPr>
          <w:rFonts w:ascii="Times New Roman" w:hAnsi="Times New Roman"/>
          <w:i/>
          <w:sz w:val="28"/>
          <w:szCs w:val="28"/>
        </w:rPr>
        <w:t>Проговаривать</w:t>
      </w:r>
      <w:r w:rsidRPr="00584027">
        <w:rPr>
          <w:rFonts w:ascii="Times New Roman" w:hAnsi="Times New Roman"/>
          <w:sz w:val="28"/>
          <w:szCs w:val="28"/>
        </w:rPr>
        <w:t xml:space="preserve"> последовательность действий </w:t>
      </w:r>
      <w:r w:rsidRPr="00A76F48">
        <w:rPr>
          <w:rFonts w:ascii="Times New Roman" w:hAnsi="Times New Roman"/>
          <w:sz w:val="28"/>
          <w:szCs w:val="28"/>
        </w:rPr>
        <w:t>на занятии.</w:t>
      </w:r>
    </w:p>
    <w:p w:rsidR="003A7D04" w:rsidRPr="00584027" w:rsidRDefault="003A7D04" w:rsidP="00F81E21">
      <w:pPr>
        <w:pStyle w:val="a9"/>
        <w:numPr>
          <w:ilvl w:val="0"/>
          <w:numId w:val="27"/>
        </w:numPr>
        <w:suppressAutoHyphens/>
        <w:jc w:val="both"/>
        <w:rPr>
          <w:rFonts w:ascii="Times New Roman" w:hAnsi="Times New Roman"/>
          <w:sz w:val="28"/>
          <w:szCs w:val="28"/>
        </w:rPr>
      </w:pPr>
      <w:r w:rsidRPr="00584027">
        <w:rPr>
          <w:rFonts w:ascii="Times New Roman" w:hAnsi="Times New Roman"/>
          <w:sz w:val="28"/>
          <w:szCs w:val="28"/>
        </w:rPr>
        <w:t xml:space="preserve">Учить </w:t>
      </w:r>
      <w:r w:rsidRPr="00584027">
        <w:rPr>
          <w:rFonts w:ascii="Times New Roman" w:hAnsi="Times New Roman"/>
          <w:i/>
          <w:sz w:val="28"/>
          <w:szCs w:val="28"/>
        </w:rPr>
        <w:t>высказывать</w:t>
      </w:r>
      <w:r w:rsidRPr="00584027">
        <w:rPr>
          <w:rFonts w:ascii="Times New Roman" w:hAnsi="Times New Roman"/>
          <w:sz w:val="28"/>
          <w:szCs w:val="28"/>
        </w:rPr>
        <w:t xml:space="preserve"> своё предположение (версию) на основе работы с иллюстрацией, учить </w:t>
      </w:r>
      <w:r w:rsidRPr="00584027">
        <w:rPr>
          <w:rFonts w:ascii="Times New Roman" w:hAnsi="Times New Roman"/>
          <w:i/>
          <w:sz w:val="28"/>
          <w:szCs w:val="28"/>
        </w:rPr>
        <w:t>работать</w:t>
      </w:r>
      <w:r w:rsidRPr="00584027">
        <w:rPr>
          <w:rFonts w:ascii="Times New Roman" w:hAnsi="Times New Roman"/>
          <w:sz w:val="28"/>
          <w:szCs w:val="28"/>
        </w:rPr>
        <w:t xml:space="preserve"> по предложенному учителем плану.</w:t>
      </w:r>
    </w:p>
    <w:p w:rsidR="003A7D04" w:rsidRPr="00584027" w:rsidRDefault="003A7D04" w:rsidP="00F81E21">
      <w:pPr>
        <w:pStyle w:val="a9"/>
        <w:numPr>
          <w:ilvl w:val="0"/>
          <w:numId w:val="27"/>
        </w:numPr>
        <w:suppressAutoHyphens/>
        <w:jc w:val="both"/>
        <w:rPr>
          <w:rFonts w:ascii="Times New Roman" w:hAnsi="Times New Roman"/>
          <w:sz w:val="28"/>
          <w:szCs w:val="28"/>
        </w:rPr>
      </w:pPr>
      <w:r w:rsidRPr="00584027">
        <w:rPr>
          <w:rFonts w:ascii="Times New Roman" w:hAnsi="Times New Roman"/>
          <w:sz w:val="28"/>
          <w:szCs w:val="28"/>
        </w:rPr>
        <w:lastRenderedPageBreak/>
        <w:t>Средством формирования этих действий служит технология проблемного диалога на этапе изучения нового материала.</w:t>
      </w:r>
    </w:p>
    <w:p w:rsidR="003A7D04" w:rsidRPr="00584027" w:rsidRDefault="003A7D04" w:rsidP="00F81E21">
      <w:pPr>
        <w:pStyle w:val="a9"/>
        <w:numPr>
          <w:ilvl w:val="0"/>
          <w:numId w:val="27"/>
        </w:numPr>
        <w:suppressAutoHyphens/>
        <w:jc w:val="both"/>
        <w:rPr>
          <w:rFonts w:ascii="Times New Roman" w:hAnsi="Times New Roman"/>
          <w:sz w:val="28"/>
          <w:szCs w:val="28"/>
        </w:rPr>
      </w:pPr>
      <w:r w:rsidRPr="00584027">
        <w:rPr>
          <w:rFonts w:ascii="Times New Roman" w:hAnsi="Times New Roman"/>
          <w:sz w:val="28"/>
          <w:szCs w:val="28"/>
        </w:rPr>
        <w:t xml:space="preserve">Учиться совместно с учителем и другими учениками </w:t>
      </w:r>
      <w:r w:rsidRPr="00584027">
        <w:rPr>
          <w:rFonts w:ascii="Times New Roman" w:hAnsi="Times New Roman"/>
          <w:i/>
          <w:sz w:val="28"/>
          <w:szCs w:val="28"/>
        </w:rPr>
        <w:t>давать</w:t>
      </w:r>
      <w:r w:rsidRPr="00584027">
        <w:rPr>
          <w:rFonts w:ascii="Times New Roman" w:hAnsi="Times New Roman"/>
          <w:sz w:val="28"/>
          <w:szCs w:val="28"/>
        </w:rPr>
        <w:t xml:space="preserve"> эмоциональную </w:t>
      </w:r>
      <w:r w:rsidRPr="00584027">
        <w:rPr>
          <w:rFonts w:ascii="Times New Roman" w:hAnsi="Times New Roman"/>
          <w:i/>
          <w:sz w:val="28"/>
          <w:szCs w:val="28"/>
        </w:rPr>
        <w:t>оценку</w:t>
      </w:r>
      <w:r w:rsidRPr="00584027">
        <w:rPr>
          <w:rFonts w:ascii="Times New Roman" w:hAnsi="Times New Roman"/>
          <w:sz w:val="28"/>
          <w:szCs w:val="28"/>
        </w:rPr>
        <w:t xml:space="preserve"> деятельности.</w:t>
      </w:r>
    </w:p>
    <w:p w:rsidR="003A7D04" w:rsidRPr="00584027" w:rsidRDefault="003A7D04" w:rsidP="00F81E21">
      <w:pPr>
        <w:pStyle w:val="a9"/>
        <w:numPr>
          <w:ilvl w:val="0"/>
          <w:numId w:val="27"/>
        </w:numPr>
        <w:suppressAutoHyphens/>
        <w:jc w:val="both"/>
        <w:rPr>
          <w:rFonts w:ascii="Times New Roman" w:hAnsi="Times New Roman"/>
          <w:sz w:val="28"/>
          <w:szCs w:val="28"/>
        </w:rPr>
      </w:pPr>
      <w:r w:rsidRPr="00584027">
        <w:rPr>
          <w:rFonts w:ascii="Times New Roman" w:hAnsi="Times New Roman"/>
          <w:sz w:val="28"/>
          <w:szCs w:val="28"/>
        </w:rPr>
        <w:t>Средством формирования этих действий служит технология оценивания достижений</w:t>
      </w:r>
    </w:p>
    <w:p w:rsidR="003A7D04" w:rsidRPr="00584027" w:rsidRDefault="003A7D04" w:rsidP="003A7D04">
      <w:pPr>
        <w:pStyle w:val="a9"/>
        <w:ind w:left="720"/>
        <w:jc w:val="both"/>
        <w:rPr>
          <w:rFonts w:ascii="Times New Roman" w:hAnsi="Times New Roman"/>
          <w:sz w:val="28"/>
          <w:szCs w:val="28"/>
        </w:rPr>
      </w:pPr>
      <w:r w:rsidRPr="00584027">
        <w:rPr>
          <w:rFonts w:ascii="Times New Roman" w:hAnsi="Times New Roman"/>
          <w:sz w:val="28"/>
          <w:szCs w:val="28"/>
        </w:rPr>
        <w:t xml:space="preserve"> (успехов).</w:t>
      </w:r>
    </w:p>
    <w:p w:rsidR="003A7D04" w:rsidRPr="00584027" w:rsidRDefault="003A7D04" w:rsidP="003A7D04">
      <w:pPr>
        <w:pStyle w:val="a9"/>
        <w:ind w:left="460" w:hanging="360"/>
        <w:jc w:val="both"/>
        <w:rPr>
          <w:rFonts w:ascii="Times New Roman" w:hAnsi="Times New Roman"/>
          <w:i/>
          <w:sz w:val="28"/>
          <w:szCs w:val="28"/>
        </w:rPr>
      </w:pPr>
      <w:r w:rsidRPr="00584027">
        <w:rPr>
          <w:rFonts w:ascii="Times New Roman" w:hAnsi="Times New Roman"/>
          <w:b/>
          <w:i/>
          <w:sz w:val="28"/>
          <w:szCs w:val="28"/>
        </w:rPr>
        <w:t>2</w:t>
      </w:r>
      <w:r w:rsidRPr="00584027">
        <w:rPr>
          <w:rFonts w:ascii="Times New Roman" w:hAnsi="Times New Roman"/>
          <w:i/>
          <w:sz w:val="28"/>
          <w:szCs w:val="28"/>
        </w:rPr>
        <w:t xml:space="preserve">. </w:t>
      </w:r>
      <w:r w:rsidRPr="00584027">
        <w:rPr>
          <w:rFonts w:ascii="Times New Roman" w:hAnsi="Times New Roman"/>
          <w:b/>
          <w:i/>
          <w:sz w:val="28"/>
          <w:szCs w:val="28"/>
        </w:rPr>
        <w:t>Познавательные УУД:</w:t>
      </w:r>
    </w:p>
    <w:p w:rsidR="003A7D04" w:rsidRPr="00584027" w:rsidRDefault="003A7D04" w:rsidP="00F81E21">
      <w:pPr>
        <w:pStyle w:val="a9"/>
        <w:numPr>
          <w:ilvl w:val="0"/>
          <w:numId w:val="25"/>
        </w:numPr>
        <w:suppressAutoHyphens/>
        <w:jc w:val="both"/>
        <w:rPr>
          <w:rFonts w:ascii="Times New Roman" w:hAnsi="Times New Roman"/>
          <w:sz w:val="28"/>
          <w:szCs w:val="28"/>
        </w:rPr>
      </w:pPr>
      <w:r w:rsidRPr="00584027">
        <w:rPr>
          <w:rFonts w:ascii="Times New Roman" w:hAnsi="Times New Roman"/>
          <w:sz w:val="28"/>
          <w:szCs w:val="28"/>
        </w:rPr>
        <w:t xml:space="preserve">Делать предварительный отбор источников информации: </w:t>
      </w:r>
      <w:r w:rsidRPr="00584027">
        <w:rPr>
          <w:rFonts w:ascii="Times New Roman" w:hAnsi="Times New Roman"/>
          <w:i/>
          <w:sz w:val="28"/>
          <w:szCs w:val="28"/>
        </w:rPr>
        <w:t>ориентироваться</w:t>
      </w:r>
      <w:r w:rsidRPr="00584027">
        <w:rPr>
          <w:rFonts w:ascii="Times New Roman" w:hAnsi="Times New Roman"/>
          <w:sz w:val="28"/>
          <w:szCs w:val="28"/>
        </w:rPr>
        <w:t xml:space="preserve"> в материале</w:t>
      </w:r>
    </w:p>
    <w:p w:rsidR="003A7D04" w:rsidRPr="00584027" w:rsidRDefault="003A7D04" w:rsidP="00F81E21">
      <w:pPr>
        <w:pStyle w:val="a9"/>
        <w:numPr>
          <w:ilvl w:val="0"/>
          <w:numId w:val="25"/>
        </w:numPr>
        <w:suppressAutoHyphens/>
        <w:jc w:val="both"/>
        <w:rPr>
          <w:rFonts w:ascii="Times New Roman" w:hAnsi="Times New Roman"/>
          <w:sz w:val="28"/>
          <w:szCs w:val="28"/>
        </w:rPr>
      </w:pPr>
      <w:r w:rsidRPr="00584027">
        <w:rPr>
          <w:rFonts w:ascii="Times New Roman" w:hAnsi="Times New Roman"/>
          <w:sz w:val="28"/>
          <w:szCs w:val="28"/>
        </w:rPr>
        <w:t xml:space="preserve">Добывать новые знания: </w:t>
      </w:r>
      <w:r w:rsidRPr="00584027">
        <w:rPr>
          <w:rFonts w:ascii="Times New Roman" w:hAnsi="Times New Roman"/>
          <w:i/>
          <w:sz w:val="28"/>
          <w:szCs w:val="28"/>
        </w:rPr>
        <w:t>находить ответы</w:t>
      </w:r>
      <w:r w:rsidRPr="00584027">
        <w:rPr>
          <w:rFonts w:ascii="Times New Roman" w:hAnsi="Times New Roman"/>
          <w:sz w:val="28"/>
          <w:szCs w:val="28"/>
        </w:rPr>
        <w:t xml:space="preserve"> на вопросы, используя свой жизненный опыт и информацию, полученную на уроке.</w:t>
      </w:r>
    </w:p>
    <w:p w:rsidR="003A7D04" w:rsidRPr="00584027" w:rsidRDefault="003A7D04" w:rsidP="00F81E21">
      <w:pPr>
        <w:pStyle w:val="a9"/>
        <w:numPr>
          <w:ilvl w:val="0"/>
          <w:numId w:val="25"/>
        </w:numPr>
        <w:suppressAutoHyphens/>
        <w:jc w:val="both"/>
        <w:rPr>
          <w:rFonts w:ascii="Times New Roman" w:hAnsi="Times New Roman"/>
          <w:sz w:val="28"/>
          <w:szCs w:val="28"/>
        </w:rPr>
      </w:pPr>
      <w:r w:rsidRPr="00584027">
        <w:rPr>
          <w:rFonts w:ascii="Times New Roman" w:hAnsi="Times New Roman"/>
          <w:sz w:val="28"/>
          <w:szCs w:val="28"/>
        </w:rPr>
        <w:t xml:space="preserve">Перерабатывать полученную информацию: </w:t>
      </w:r>
      <w:r w:rsidRPr="00584027">
        <w:rPr>
          <w:rFonts w:ascii="Times New Roman" w:hAnsi="Times New Roman"/>
          <w:i/>
          <w:sz w:val="28"/>
          <w:szCs w:val="28"/>
        </w:rPr>
        <w:t>делать</w:t>
      </w:r>
      <w:r w:rsidRPr="00584027">
        <w:rPr>
          <w:rFonts w:ascii="Times New Roman" w:hAnsi="Times New Roman"/>
          <w:sz w:val="28"/>
          <w:szCs w:val="28"/>
        </w:rPr>
        <w:t xml:space="preserve"> выводы в результате совместной работы.</w:t>
      </w:r>
    </w:p>
    <w:p w:rsidR="003A7D04" w:rsidRPr="00584027" w:rsidRDefault="003A7D04" w:rsidP="00F81E21">
      <w:pPr>
        <w:pStyle w:val="a9"/>
        <w:numPr>
          <w:ilvl w:val="0"/>
          <w:numId w:val="25"/>
        </w:numPr>
        <w:suppressAutoHyphens/>
        <w:jc w:val="both"/>
        <w:rPr>
          <w:rFonts w:ascii="Times New Roman" w:hAnsi="Times New Roman"/>
          <w:sz w:val="28"/>
          <w:szCs w:val="28"/>
        </w:rPr>
      </w:pPr>
      <w:r w:rsidRPr="00584027">
        <w:rPr>
          <w:rFonts w:ascii="Times New Roman" w:hAnsi="Times New Roman"/>
          <w:sz w:val="28"/>
          <w:szCs w:val="28"/>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w:t>
      </w:r>
    </w:p>
    <w:p w:rsidR="003A7D04" w:rsidRPr="00584027" w:rsidRDefault="003A7D04" w:rsidP="003A7D04">
      <w:pPr>
        <w:pStyle w:val="a9"/>
        <w:jc w:val="both"/>
        <w:rPr>
          <w:rFonts w:ascii="Times New Roman" w:hAnsi="Times New Roman"/>
          <w:sz w:val="28"/>
          <w:szCs w:val="28"/>
        </w:rPr>
      </w:pPr>
      <w:r w:rsidRPr="00584027">
        <w:rPr>
          <w:rFonts w:ascii="Times New Roman" w:hAnsi="Times New Roman"/>
          <w:b/>
          <w:i/>
          <w:sz w:val="28"/>
          <w:szCs w:val="28"/>
        </w:rPr>
        <w:t xml:space="preserve">   3. Коммуникативные УУД</w:t>
      </w:r>
      <w:r w:rsidRPr="00584027">
        <w:rPr>
          <w:rFonts w:ascii="Times New Roman" w:hAnsi="Times New Roman"/>
          <w:i/>
          <w:sz w:val="28"/>
          <w:szCs w:val="28"/>
        </w:rPr>
        <w:t>:</w:t>
      </w:r>
    </w:p>
    <w:p w:rsidR="003A7D04" w:rsidRPr="00584027" w:rsidRDefault="003A7D04" w:rsidP="00F81E21">
      <w:pPr>
        <w:pStyle w:val="a9"/>
        <w:numPr>
          <w:ilvl w:val="0"/>
          <w:numId w:val="28"/>
        </w:numPr>
        <w:suppressAutoHyphens/>
        <w:jc w:val="both"/>
        <w:rPr>
          <w:rFonts w:ascii="Times New Roman" w:hAnsi="Times New Roman"/>
          <w:sz w:val="28"/>
          <w:szCs w:val="28"/>
        </w:rPr>
      </w:pPr>
      <w:r w:rsidRPr="00584027">
        <w:rPr>
          <w:rFonts w:ascii="Times New Roman" w:hAnsi="Times New Roman"/>
          <w:sz w:val="28"/>
          <w:szCs w:val="28"/>
        </w:rPr>
        <w:t>Умение донести свою позицию до других: оформлять свою мысль в устной и письменной речи (на уровне одного предложения или небольшого текста).</w:t>
      </w:r>
    </w:p>
    <w:p w:rsidR="003A7D04" w:rsidRPr="00584027" w:rsidRDefault="003A7D04" w:rsidP="00F81E21">
      <w:pPr>
        <w:pStyle w:val="a9"/>
        <w:numPr>
          <w:ilvl w:val="0"/>
          <w:numId w:val="28"/>
        </w:numPr>
        <w:suppressAutoHyphens/>
        <w:jc w:val="both"/>
        <w:rPr>
          <w:rFonts w:ascii="Times New Roman" w:hAnsi="Times New Roman"/>
          <w:sz w:val="28"/>
          <w:szCs w:val="28"/>
        </w:rPr>
      </w:pPr>
      <w:r w:rsidRPr="00584027">
        <w:rPr>
          <w:rFonts w:ascii="Times New Roman" w:hAnsi="Times New Roman"/>
          <w:i/>
          <w:sz w:val="28"/>
          <w:szCs w:val="28"/>
        </w:rPr>
        <w:t>Слушать и понимать</w:t>
      </w:r>
      <w:r w:rsidRPr="00584027">
        <w:rPr>
          <w:rFonts w:ascii="Times New Roman" w:hAnsi="Times New Roman"/>
          <w:sz w:val="28"/>
          <w:szCs w:val="28"/>
        </w:rPr>
        <w:t xml:space="preserve"> речь других.</w:t>
      </w:r>
    </w:p>
    <w:p w:rsidR="003A7D04" w:rsidRPr="00584027" w:rsidRDefault="003A7D04" w:rsidP="00F81E21">
      <w:pPr>
        <w:pStyle w:val="a9"/>
        <w:numPr>
          <w:ilvl w:val="0"/>
          <w:numId w:val="28"/>
        </w:numPr>
        <w:suppressAutoHyphens/>
        <w:jc w:val="both"/>
        <w:rPr>
          <w:rFonts w:ascii="Times New Roman" w:hAnsi="Times New Roman"/>
          <w:sz w:val="28"/>
          <w:szCs w:val="28"/>
        </w:rPr>
      </w:pPr>
      <w:r w:rsidRPr="00584027">
        <w:rPr>
          <w:rFonts w:ascii="Times New Roman" w:hAnsi="Times New Roman"/>
          <w:sz w:val="28"/>
          <w:szCs w:val="28"/>
        </w:rPr>
        <w:t>Средством формирования этих действий служит технология проблемного диалога (побуждающий и подводящий диалог).</w:t>
      </w:r>
    </w:p>
    <w:p w:rsidR="003A7D04" w:rsidRPr="00584027" w:rsidRDefault="003A7D04" w:rsidP="00F81E21">
      <w:pPr>
        <w:pStyle w:val="a9"/>
        <w:numPr>
          <w:ilvl w:val="0"/>
          <w:numId w:val="28"/>
        </w:numPr>
        <w:suppressAutoHyphens/>
        <w:jc w:val="both"/>
        <w:rPr>
          <w:rFonts w:ascii="Times New Roman" w:hAnsi="Times New Roman"/>
          <w:sz w:val="28"/>
          <w:szCs w:val="28"/>
        </w:rPr>
      </w:pPr>
      <w:r w:rsidRPr="00584027">
        <w:rPr>
          <w:rFonts w:ascii="Times New Roman" w:hAnsi="Times New Roman"/>
          <w:sz w:val="28"/>
          <w:szCs w:val="28"/>
        </w:rPr>
        <w:t>Совместно договариваться о правилах общения и поведения в школе и следовать им.</w:t>
      </w:r>
    </w:p>
    <w:p w:rsidR="003A7D04" w:rsidRPr="00584027" w:rsidRDefault="003A7D04" w:rsidP="00F81E21">
      <w:pPr>
        <w:pStyle w:val="a9"/>
        <w:numPr>
          <w:ilvl w:val="0"/>
          <w:numId w:val="28"/>
        </w:numPr>
        <w:suppressAutoHyphens/>
        <w:jc w:val="both"/>
        <w:rPr>
          <w:rFonts w:ascii="Times New Roman" w:hAnsi="Times New Roman"/>
          <w:sz w:val="28"/>
          <w:szCs w:val="28"/>
        </w:rPr>
      </w:pPr>
      <w:r w:rsidRPr="00584027">
        <w:rPr>
          <w:rFonts w:ascii="Times New Roman" w:hAnsi="Times New Roman"/>
          <w:sz w:val="28"/>
          <w:szCs w:val="28"/>
        </w:rPr>
        <w:t>Учиться выполнять различные роли в группе (лидера, исполнителя, критика).</w:t>
      </w:r>
    </w:p>
    <w:p w:rsidR="003A7D04" w:rsidRPr="00584027" w:rsidRDefault="003A7D04" w:rsidP="00F81E21">
      <w:pPr>
        <w:pStyle w:val="a9"/>
        <w:numPr>
          <w:ilvl w:val="0"/>
          <w:numId w:val="29"/>
        </w:numPr>
        <w:suppressAutoHyphens/>
        <w:jc w:val="both"/>
        <w:rPr>
          <w:rFonts w:ascii="Times New Roman" w:hAnsi="Times New Roman"/>
          <w:b/>
          <w:sz w:val="28"/>
          <w:szCs w:val="28"/>
        </w:rPr>
      </w:pPr>
      <w:r w:rsidRPr="00584027">
        <w:rPr>
          <w:rFonts w:ascii="Times New Roman" w:hAnsi="Times New Roman"/>
          <w:sz w:val="28"/>
          <w:szCs w:val="28"/>
        </w:rPr>
        <w:t>Средством формирования этих действий служит организация работы в парах и малых группах.</w:t>
      </w:r>
    </w:p>
    <w:p w:rsidR="003A7D04" w:rsidRPr="00584027" w:rsidRDefault="003A7D04" w:rsidP="003A7D04">
      <w:pPr>
        <w:pStyle w:val="a9"/>
        <w:ind w:left="360"/>
        <w:jc w:val="both"/>
        <w:rPr>
          <w:rFonts w:ascii="Times New Roman" w:hAnsi="Times New Roman"/>
          <w:b/>
          <w:i/>
          <w:sz w:val="28"/>
          <w:szCs w:val="28"/>
        </w:rPr>
      </w:pPr>
      <w:r w:rsidRPr="00FA4A02">
        <w:rPr>
          <w:rFonts w:ascii="Times New Roman" w:hAnsi="Times New Roman"/>
          <w:b/>
          <w:i/>
          <w:sz w:val="28"/>
          <w:szCs w:val="28"/>
        </w:rPr>
        <w:t xml:space="preserve">Результаты </w:t>
      </w:r>
      <w:r>
        <w:rPr>
          <w:rFonts w:ascii="Times New Roman" w:hAnsi="Times New Roman"/>
          <w:b/>
          <w:i/>
          <w:sz w:val="28"/>
          <w:szCs w:val="28"/>
        </w:rPr>
        <w:t xml:space="preserve">освоения </w:t>
      </w:r>
      <w:r w:rsidRPr="00584027">
        <w:rPr>
          <w:rFonts w:ascii="Times New Roman" w:hAnsi="Times New Roman"/>
          <w:b/>
          <w:i/>
          <w:sz w:val="28"/>
          <w:szCs w:val="28"/>
        </w:rPr>
        <w:t>программы внеурочной деятельности:</w:t>
      </w:r>
    </w:p>
    <w:p w:rsidR="003A7D04" w:rsidRPr="00584027" w:rsidRDefault="003A7D04" w:rsidP="00F81E21">
      <w:pPr>
        <w:pStyle w:val="ac"/>
        <w:numPr>
          <w:ilvl w:val="0"/>
          <w:numId w:val="20"/>
        </w:numPr>
        <w:tabs>
          <w:tab w:val="clear" w:pos="720"/>
        </w:tabs>
        <w:spacing w:before="0" w:beforeAutospacing="0" w:after="0" w:afterAutospacing="0"/>
        <w:ind w:left="360"/>
        <w:jc w:val="both"/>
        <w:rPr>
          <w:sz w:val="28"/>
          <w:szCs w:val="28"/>
        </w:rPr>
      </w:pPr>
      <w:r w:rsidRPr="00584027">
        <w:rPr>
          <w:sz w:val="28"/>
          <w:szCs w:val="28"/>
        </w:rPr>
        <w:t>- стабильность показателей физического и психического здоровья детей;</w:t>
      </w:r>
    </w:p>
    <w:p w:rsidR="003A7D04" w:rsidRPr="00584027" w:rsidRDefault="003A7D04" w:rsidP="00F81E21">
      <w:pPr>
        <w:pStyle w:val="ac"/>
        <w:numPr>
          <w:ilvl w:val="0"/>
          <w:numId w:val="20"/>
        </w:numPr>
        <w:tabs>
          <w:tab w:val="clear" w:pos="720"/>
        </w:tabs>
        <w:spacing w:before="0" w:beforeAutospacing="0" w:after="0" w:afterAutospacing="0"/>
        <w:ind w:left="360"/>
        <w:jc w:val="both"/>
        <w:rPr>
          <w:sz w:val="28"/>
          <w:szCs w:val="28"/>
        </w:rPr>
      </w:pPr>
      <w:r w:rsidRPr="00584027">
        <w:rPr>
          <w:sz w:val="28"/>
          <w:szCs w:val="28"/>
        </w:rPr>
        <w:t>- сокращение количества уроков, пропущенных по болезни;</w:t>
      </w:r>
    </w:p>
    <w:p w:rsidR="003A7D04" w:rsidRPr="00584027" w:rsidRDefault="003A7D04" w:rsidP="00F81E21">
      <w:pPr>
        <w:pStyle w:val="ac"/>
        <w:numPr>
          <w:ilvl w:val="0"/>
          <w:numId w:val="20"/>
        </w:numPr>
        <w:tabs>
          <w:tab w:val="clear" w:pos="720"/>
        </w:tabs>
        <w:spacing w:before="0" w:beforeAutospacing="0" w:after="0" w:afterAutospacing="0"/>
        <w:ind w:left="360"/>
        <w:jc w:val="both"/>
        <w:rPr>
          <w:sz w:val="28"/>
          <w:szCs w:val="28"/>
        </w:rPr>
      </w:pPr>
      <w:r w:rsidRPr="00584027">
        <w:rPr>
          <w:sz w:val="28"/>
          <w:szCs w:val="28"/>
        </w:rPr>
        <w:t>- активизация интереса учащихся к занятиям физической культурой;</w:t>
      </w:r>
    </w:p>
    <w:p w:rsidR="003A7D04" w:rsidRPr="00584027" w:rsidRDefault="003A7D04" w:rsidP="00F81E21">
      <w:pPr>
        <w:pStyle w:val="ac"/>
        <w:numPr>
          <w:ilvl w:val="0"/>
          <w:numId w:val="20"/>
        </w:numPr>
        <w:tabs>
          <w:tab w:val="clear" w:pos="720"/>
        </w:tabs>
        <w:spacing w:before="0" w:beforeAutospacing="0" w:after="0" w:afterAutospacing="0"/>
        <w:ind w:left="360"/>
        <w:jc w:val="both"/>
        <w:rPr>
          <w:sz w:val="28"/>
          <w:szCs w:val="28"/>
        </w:rPr>
      </w:pPr>
      <w:r w:rsidRPr="00584027">
        <w:rPr>
          <w:sz w:val="28"/>
          <w:szCs w:val="28"/>
        </w:rPr>
        <w:t xml:space="preserve">- способность выпускника начальной школы соблюдать правила ЗОЖ;  </w:t>
      </w:r>
    </w:p>
    <w:p w:rsidR="003A7D04" w:rsidRPr="00584027" w:rsidRDefault="003A7D04" w:rsidP="00F81E21">
      <w:pPr>
        <w:pStyle w:val="ac"/>
        <w:numPr>
          <w:ilvl w:val="0"/>
          <w:numId w:val="20"/>
        </w:numPr>
        <w:tabs>
          <w:tab w:val="clear" w:pos="720"/>
        </w:tabs>
        <w:spacing w:before="0" w:beforeAutospacing="0" w:after="0" w:afterAutospacing="0"/>
        <w:ind w:left="360"/>
        <w:jc w:val="both"/>
        <w:rPr>
          <w:sz w:val="28"/>
          <w:szCs w:val="28"/>
        </w:rPr>
      </w:pPr>
      <w:r w:rsidRPr="00584027">
        <w:rPr>
          <w:sz w:val="28"/>
          <w:szCs w:val="28"/>
        </w:rPr>
        <w:t xml:space="preserve">- сформированная у учащихся система знаний о здоровье и здоровом образе жизни. </w:t>
      </w:r>
    </w:p>
    <w:p w:rsidR="003A7D04" w:rsidRPr="00584027" w:rsidRDefault="003A7D04" w:rsidP="003A7D04">
      <w:pPr>
        <w:pStyle w:val="ab"/>
        <w:spacing w:after="0" w:line="240" w:lineRule="auto"/>
        <w:ind w:left="66" w:firstLine="785"/>
        <w:jc w:val="both"/>
        <w:rPr>
          <w:rFonts w:ascii="Times New Roman" w:hAnsi="Times New Roman"/>
          <w:sz w:val="28"/>
          <w:szCs w:val="28"/>
        </w:rPr>
      </w:pPr>
      <w:r w:rsidRPr="00584027">
        <w:rPr>
          <w:rFonts w:ascii="Times New Roman" w:hAnsi="Times New Roman"/>
          <w:sz w:val="28"/>
          <w:szCs w:val="28"/>
        </w:rPr>
        <w:t>Первостепенным результатом реализации программы будет сознательное отношение обучающихся к собственному здоровью во всех его проявлениях.</w:t>
      </w:r>
    </w:p>
    <w:p w:rsidR="003A7D04" w:rsidRPr="00584027" w:rsidRDefault="003A7D04" w:rsidP="003A7D04">
      <w:pPr>
        <w:jc w:val="both"/>
        <w:rPr>
          <w:rFonts w:ascii="Times New Roman" w:eastAsia="Times New Roman" w:hAnsi="Times New Roman" w:cs="Times New Roman"/>
          <w:b/>
          <w:i/>
          <w:sz w:val="28"/>
          <w:szCs w:val="28"/>
        </w:rPr>
      </w:pPr>
    </w:p>
    <w:p w:rsidR="00F20531" w:rsidRDefault="00F20531" w:rsidP="003A7D04">
      <w:pPr>
        <w:ind w:left="360"/>
        <w:jc w:val="both"/>
        <w:rPr>
          <w:rFonts w:ascii="Times New Roman" w:eastAsia="Times New Roman" w:hAnsi="Times New Roman" w:cs="Times New Roman"/>
          <w:i/>
          <w:sz w:val="28"/>
          <w:szCs w:val="28"/>
        </w:rPr>
      </w:pPr>
    </w:p>
    <w:p w:rsidR="000C5263" w:rsidRDefault="000C5263" w:rsidP="003A7D04">
      <w:pPr>
        <w:ind w:left="360"/>
        <w:jc w:val="both"/>
        <w:rPr>
          <w:rFonts w:ascii="Times New Roman" w:eastAsia="Times New Roman" w:hAnsi="Times New Roman" w:cs="Times New Roman"/>
          <w:i/>
          <w:sz w:val="28"/>
          <w:szCs w:val="28"/>
        </w:rPr>
      </w:pPr>
    </w:p>
    <w:p w:rsidR="003A7D04" w:rsidRPr="00584027" w:rsidRDefault="009B28CD" w:rsidP="003A7D04">
      <w:pPr>
        <w:ind w:left="36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Обучающийся </w:t>
      </w:r>
      <w:r w:rsidR="003A7D04" w:rsidRPr="00584027">
        <w:rPr>
          <w:rFonts w:ascii="Times New Roman" w:eastAsia="Times New Roman" w:hAnsi="Times New Roman" w:cs="Times New Roman"/>
          <w:i/>
          <w:sz w:val="28"/>
          <w:szCs w:val="28"/>
        </w:rPr>
        <w:t xml:space="preserve"> научится: </w:t>
      </w:r>
    </w:p>
    <w:p w:rsidR="003A7D04" w:rsidRPr="00584027" w:rsidRDefault="003A7D04" w:rsidP="00F81E21">
      <w:pPr>
        <w:pStyle w:val="a9"/>
        <w:numPr>
          <w:ilvl w:val="0"/>
          <w:numId w:val="22"/>
        </w:numPr>
        <w:suppressAutoHyphens/>
        <w:jc w:val="both"/>
        <w:rPr>
          <w:rFonts w:ascii="Times New Roman" w:hAnsi="Times New Roman"/>
          <w:sz w:val="28"/>
          <w:szCs w:val="28"/>
        </w:rPr>
      </w:pPr>
      <w:r w:rsidRPr="00584027">
        <w:rPr>
          <w:rFonts w:ascii="Times New Roman" w:hAnsi="Times New Roman"/>
          <w:sz w:val="28"/>
          <w:szCs w:val="28"/>
        </w:rPr>
        <w:t>составлять индивидуальный режим дня и соблюдать его;</w:t>
      </w:r>
    </w:p>
    <w:p w:rsidR="003A7D04" w:rsidRPr="00584027" w:rsidRDefault="003A7D04" w:rsidP="00F81E21">
      <w:pPr>
        <w:pStyle w:val="a9"/>
        <w:numPr>
          <w:ilvl w:val="0"/>
          <w:numId w:val="22"/>
        </w:numPr>
        <w:suppressAutoHyphens/>
        <w:jc w:val="both"/>
        <w:rPr>
          <w:rFonts w:ascii="Times New Roman" w:hAnsi="Times New Roman"/>
          <w:sz w:val="28"/>
          <w:szCs w:val="28"/>
        </w:rPr>
      </w:pPr>
      <w:r w:rsidRPr="00584027">
        <w:rPr>
          <w:rFonts w:ascii="Times New Roman" w:hAnsi="Times New Roman"/>
          <w:sz w:val="28"/>
          <w:szCs w:val="28"/>
        </w:rPr>
        <w:t>выполнять физические упражнения для развития физических навыков;</w:t>
      </w:r>
    </w:p>
    <w:p w:rsidR="003A7D04" w:rsidRPr="00584027" w:rsidRDefault="003A7D04" w:rsidP="00F81E21">
      <w:pPr>
        <w:pStyle w:val="a9"/>
        <w:numPr>
          <w:ilvl w:val="0"/>
          <w:numId w:val="22"/>
        </w:numPr>
        <w:suppressAutoHyphens/>
        <w:jc w:val="both"/>
        <w:rPr>
          <w:rFonts w:ascii="Times New Roman" w:hAnsi="Times New Roman"/>
          <w:sz w:val="28"/>
          <w:szCs w:val="28"/>
        </w:rPr>
      </w:pPr>
      <w:r w:rsidRPr="00584027">
        <w:rPr>
          <w:rFonts w:ascii="Times New Roman" w:hAnsi="Times New Roman"/>
          <w:sz w:val="28"/>
          <w:szCs w:val="28"/>
        </w:rPr>
        <w:t>различать “полезные” и “вредные” продукты;</w:t>
      </w:r>
    </w:p>
    <w:p w:rsidR="003A7D04" w:rsidRPr="00584027" w:rsidRDefault="003A7D04" w:rsidP="00F81E21">
      <w:pPr>
        <w:pStyle w:val="a9"/>
        <w:numPr>
          <w:ilvl w:val="0"/>
          <w:numId w:val="22"/>
        </w:numPr>
        <w:suppressAutoHyphens/>
        <w:jc w:val="both"/>
        <w:rPr>
          <w:rFonts w:ascii="Times New Roman" w:hAnsi="Times New Roman"/>
          <w:sz w:val="28"/>
          <w:szCs w:val="28"/>
        </w:rPr>
      </w:pPr>
      <w:r w:rsidRPr="00584027">
        <w:rPr>
          <w:rFonts w:ascii="Times New Roman" w:hAnsi="Times New Roman"/>
          <w:sz w:val="28"/>
          <w:szCs w:val="28"/>
        </w:rPr>
        <w:t xml:space="preserve">определять благоприятные факторы, воздействующие на здоровье; </w:t>
      </w:r>
    </w:p>
    <w:p w:rsidR="003A7D04" w:rsidRPr="00584027" w:rsidRDefault="003A7D04" w:rsidP="003A7D04">
      <w:pPr>
        <w:ind w:left="360"/>
        <w:jc w:val="both"/>
        <w:rPr>
          <w:rFonts w:ascii="Times New Roman" w:eastAsia="Times New Roman" w:hAnsi="Times New Roman" w:cs="Times New Roman"/>
          <w:i/>
          <w:sz w:val="28"/>
          <w:szCs w:val="28"/>
        </w:rPr>
      </w:pPr>
    </w:p>
    <w:p w:rsidR="003A7D04" w:rsidRPr="00584027" w:rsidRDefault="009B28CD" w:rsidP="003A7D04">
      <w:pPr>
        <w:ind w:left="36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Обучающийся</w:t>
      </w:r>
      <w:r w:rsidR="003A7D04" w:rsidRPr="00584027">
        <w:rPr>
          <w:rFonts w:ascii="Times New Roman" w:eastAsia="Times New Roman" w:hAnsi="Times New Roman" w:cs="Times New Roman"/>
          <w:i/>
          <w:sz w:val="28"/>
          <w:szCs w:val="28"/>
        </w:rPr>
        <w:t xml:space="preserve"> получит возможность научиться: </w:t>
      </w:r>
    </w:p>
    <w:p w:rsidR="003A7D04" w:rsidRPr="00584027" w:rsidRDefault="003A7D04" w:rsidP="00F81E21">
      <w:pPr>
        <w:pStyle w:val="a9"/>
        <w:numPr>
          <w:ilvl w:val="0"/>
          <w:numId w:val="22"/>
        </w:numPr>
        <w:suppressAutoHyphens/>
        <w:jc w:val="both"/>
        <w:rPr>
          <w:rFonts w:ascii="Times New Roman" w:hAnsi="Times New Roman"/>
          <w:sz w:val="28"/>
          <w:szCs w:val="28"/>
        </w:rPr>
      </w:pPr>
      <w:r w:rsidRPr="00584027">
        <w:rPr>
          <w:rFonts w:ascii="Times New Roman" w:hAnsi="Times New Roman"/>
          <w:sz w:val="28"/>
          <w:szCs w:val="28"/>
        </w:rPr>
        <w:t>использовать навыки элементарной исследовательской деятельности в своей работе;</w:t>
      </w:r>
    </w:p>
    <w:p w:rsidR="003A7D04" w:rsidRPr="00584027" w:rsidRDefault="003A7D04" w:rsidP="00F81E21">
      <w:pPr>
        <w:pStyle w:val="a9"/>
        <w:numPr>
          <w:ilvl w:val="0"/>
          <w:numId w:val="22"/>
        </w:numPr>
        <w:suppressAutoHyphens/>
        <w:jc w:val="both"/>
        <w:rPr>
          <w:rFonts w:ascii="Times New Roman" w:hAnsi="Times New Roman"/>
          <w:sz w:val="28"/>
          <w:szCs w:val="28"/>
        </w:rPr>
      </w:pPr>
      <w:r w:rsidRPr="00584027">
        <w:rPr>
          <w:rFonts w:ascii="Times New Roman" w:hAnsi="Times New Roman"/>
          <w:sz w:val="28"/>
          <w:szCs w:val="28"/>
        </w:rPr>
        <w:t xml:space="preserve">оказывать первую медицинскую помощь при кровотечении, удушении, утоплении, </w:t>
      </w:r>
    </w:p>
    <w:p w:rsidR="003A7D04" w:rsidRPr="00584027" w:rsidRDefault="003A7D04" w:rsidP="00F81E21">
      <w:pPr>
        <w:pStyle w:val="a9"/>
        <w:numPr>
          <w:ilvl w:val="0"/>
          <w:numId w:val="22"/>
        </w:numPr>
        <w:suppressAutoHyphens/>
        <w:jc w:val="both"/>
        <w:rPr>
          <w:rFonts w:ascii="Times New Roman" w:hAnsi="Times New Roman"/>
          <w:sz w:val="28"/>
          <w:szCs w:val="28"/>
        </w:rPr>
      </w:pPr>
      <w:r w:rsidRPr="00584027">
        <w:rPr>
          <w:rFonts w:ascii="Times New Roman" w:hAnsi="Times New Roman"/>
          <w:sz w:val="28"/>
          <w:szCs w:val="28"/>
        </w:rPr>
        <w:t>принимать разумные решения по поводу личного здоровья, а также сохранения и улучшения безопасной и здоровой среды обитания;</w:t>
      </w:r>
    </w:p>
    <w:p w:rsidR="003A7D04" w:rsidRPr="00584027" w:rsidRDefault="003A7D04" w:rsidP="00F81E21">
      <w:pPr>
        <w:pStyle w:val="a9"/>
        <w:numPr>
          <w:ilvl w:val="0"/>
          <w:numId w:val="22"/>
        </w:numPr>
        <w:suppressAutoHyphens/>
        <w:jc w:val="both"/>
        <w:rPr>
          <w:rFonts w:ascii="Times New Roman" w:hAnsi="Times New Roman"/>
          <w:sz w:val="28"/>
          <w:szCs w:val="28"/>
        </w:rPr>
      </w:pPr>
      <w:r w:rsidRPr="00584027">
        <w:rPr>
          <w:rFonts w:ascii="Times New Roman" w:hAnsi="Times New Roman"/>
          <w:sz w:val="28"/>
          <w:szCs w:val="28"/>
        </w:rPr>
        <w:t>адекватно оценивать своё поведение в жизненных ситуациях;</w:t>
      </w:r>
    </w:p>
    <w:p w:rsidR="003A7D04" w:rsidRPr="00584027" w:rsidRDefault="003A7D04" w:rsidP="00F81E21">
      <w:pPr>
        <w:pStyle w:val="a9"/>
        <w:numPr>
          <w:ilvl w:val="0"/>
          <w:numId w:val="22"/>
        </w:numPr>
        <w:suppressAutoHyphens/>
        <w:jc w:val="both"/>
        <w:rPr>
          <w:rFonts w:ascii="Times New Roman" w:hAnsi="Times New Roman"/>
          <w:sz w:val="28"/>
          <w:szCs w:val="28"/>
        </w:rPr>
      </w:pPr>
      <w:r w:rsidRPr="00584027">
        <w:rPr>
          <w:rFonts w:ascii="Times New Roman" w:hAnsi="Times New Roman"/>
          <w:sz w:val="28"/>
          <w:szCs w:val="28"/>
        </w:rPr>
        <w:t>применять коммуникативные и презентационные навыки;</w:t>
      </w:r>
    </w:p>
    <w:p w:rsidR="003A7D04" w:rsidRPr="00584027" w:rsidRDefault="003A7D04" w:rsidP="003A7D04">
      <w:pPr>
        <w:pStyle w:val="a9"/>
        <w:ind w:left="720"/>
        <w:jc w:val="both"/>
        <w:rPr>
          <w:rFonts w:ascii="Times New Roman" w:hAnsi="Times New Roman"/>
          <w:sz w:val="28"/>
          <w:szCs w:val="28"/>
        </w:rPr>
      </w:pPr>
    </w:p>
    <w:p w:rsidR="003A7D04" w:rsidRPr="00584027" w:rsidRDefault="003A7D04" w:rsidP="003A7D04">
      <w:pPr>
        <w:pStyle w:val="a9"/>
        <w:jc w:val="both"/>
        <w:rPr>
          <w:rFonts w:ascii="Times New Roman" w:hAnsi="Times New Roman"/>
          <w:sz w:val="28"/>
          <w:szCs w:val="28"/>
        </w:rPr>
      </w:pPr>
      <w:r w:rsidRPr="00584027">
        <w:rPr>
          <w:rFonts w:ascii="Times New Roman" w:hAnsi="Times New Roman"/>
          <w:sz w:val="28"/>
          <w:szCs w:val="28"/>
        </w:rPr>
        <w:t xml:space="preserve">         В результате реализации программы по формированию культуры здоровья у обучающихся развиваются группы качеств: отношение к самому себе, отношение к другим людям, отношение к вещам, отношение к окружающему миру. Благодаря тому, что содержание данной программы раскрывает все стороны здоровья, обучающиеся будут демонстрировать такие качества личности как: товарищество, уважение к старшим, доброта, честность, трудолюбие, бережливость, дисциплинированность, соблюдение порядка, любознательность, любовь к прекрасному, стремление быть сильным и ловким.</w:t>
      </w:r>
    </w:p>
    <w:p w:rsidR="003A7D04" w:rsidRPr="00B124B3" w:rsidRDefault="003A7D04" w:rsidP="003A7D04">
      <w:pPr>
        <w:spacing w:after="0" w:line="240" w:lineRule="auto"/>
        <w:rPr>
          <w:rFonts w:ascii="Times New Roman" w:eastAsia="Times New Roman" w:hAnsi="Times New Roman" w:cs="Times New Roman"/>
          <w:b/>
          <w:sz w:val="24"/>
          <w:szCs w:val="24"/>
        </w:rPr>
      </w:pPr>
      <w:r w:rsidRPr="00B124B3">
        <w:rPr>
          <w:rFonts w:ascii="Times New Roman" w:eastAsia="Times New Roman" w:hAnsi="Times New Roman" w:cs="Times New Roman"/>
          <w:b/>
          <w:sz w:val="24"/>
          <w:szCs w:val="24"/>
        </w:rPr>
        <w:t xml:space="preserve">Требования к знаниям и умениям, которые должны приобрести </w:t>
      </w:r>
    </w:p>
    <w:p w:rsidR="003A7D04" w:rsidRPr="00B124B3" w:rsidRDefault="003A7D04" w:rsidP="003A7D04">
      <w:pPr>
        <w:rPr>
          <w:rFonts w:ascii="Times New Roman" w:hAnsi="Times New Roman" w:cs="Times New Roman"/>
          <w:b/>
          <w:bCs/>
          <w:sz w:val="24"/>
          <w:szCs w:val="24"/>
        </w:rPr>
      </w:pPr>
      <w:r w:rsidRPr="00B124B3">
        <w:rPr>
          <w:rFonts w:ascii="Times New Roman" w:eastAsia="Times New Roman" w:hAnsi="Times New Roman" w:cs="Times New Roman"/>
          <w:b/>
          <w:sz w:val="24"/>
          <w:szCs w:val="24"/>
        </w:rPr>
        <w:t>обучающиеся в процессе реализации программы внеурочной деятельности</w:t>
      </w:r>
    </w:p>
    <w:p w:rsidR="003A7D04" w:rsidRPr="00607381" w:rsidRDefault="003A7D04" w:rsidP="003A7D04">
      <w:pPr>
        <w:pStyle w:val="ab"/>
        <w:spacing w:after="0" w:line="240" w:lineRule="auto"/>
        <w:ind w:left="0" w:firstLine="830"/>
        <w:jc w:val="both"/>
        <w:rPr>
          <w:rFonts w:ascii="Times New Roman" w:hAnsi="Times New Roman"/>
          <w:sz w:val="28"/>
          <w:szCs w:val="28"/>
        </w:rPr>
      </w:pPr>
      <w:r w:rsidRPr="00607381">
        <w:rPr>
          <w:rFonts w:ascii="Times New Roman" w:hAnsi="Times New Roman"/>
          <w:sz w:val="28"/>
          <w:szCs w:val="28"/>
        </w:rPr>
        <w:t>В ходе реализация программы по спортивно-оздорови</w:t>
      </w:r>
      <w:r>
        <w:rPr>
          <w:rFonts w:ascii="Times New Roman" w:hAnsi="Times New Roman"/>
          <w:sz w:val="28"/>
          <w:szCs w:val="28"/>
        </w:rPr>
        <w:t>тельному направлению «Расту здоровым</w:t>
      </w:r>
      <w:r w:rsidRPr="00607381">
        <w:rPr>
          <w:rFonts w:ascii="Times New Roman" w:hAnsi="Times New Roman"/>
          <w:sz w:val="28"/>
          <w:szCs w:val="28"/>
        </w:rPr>
        <w:t xml:space="preserve">» обучающиеся должны </w:t>
      </w:r>
      <w:r w:rsidRPr="00607381">
        <w:rPr>
          <w:rFonts w:ascii="Times New Roman" w:hAnsi="Times New Roman"/>
          <w:b/>
          <w:sz w:val="28"/>
          <w:szCs w:val="28"/>
        </w:rPr>
        <w:t>знать</w:t>
      </w:r>
      <w:r w:rsidRPr="00607381">
        <w:rPr>
          <w:rFonts w:ascii="Times New Roman" w:hAnsi="Times New Roman"/>
          <w:sz w:val="28"/>
          <w:szCs w:val="28"/>
        </w:rPr>
        <w:t xml:space="preserve">: </w:t>
      </w:r>
    </w:p>
    <w:p w:rsidR="003A7D04" w:rsidRPr="00607381" w:rsidRDefault="003A7D04" w:rsidP="00F81E21">
      <w:pPr>
        <w:pStyle w:val="a9"/>
        <w:numPr>
          <w:ilvl w:val="0"/>
          <w:numId w:val="23"/>
        </w:numPr>
        <w:suppressAutoHyphens/>
        <w:jc w:val="both"/>
        <w:rPr>
          <w:rFonts w:ascii="Times New Roman" w:hAnsi="Times New Roman"/>
          <w:sz w:val="28"/>
          <w:szCs w:val="28"/>
        </w:rPr>
      </w:pPr>
      <w:r w:rsidRPr="00607381">
        <w:rPr>
          <w:rFonts w:ascii="Times New Roman" w:hAnsi="Times New Roman"/>
          <w:sz w:val="28"/>
          <w:szCs w:val="28"/>
        </w:rPr>
        <w:t>основные вопросы гигиены, касающиеся профилактики вирусных заболеваний, передающихся воздушно-капельным путем;</w:t>
      </w:r>
    </w:p>
    <w:p w:rsidR="003A7D04" w:rsidRPr="00607381" w:rsidRDefault="003A7D04" w:rsidP="00F81E21">
      <w:pPr>
        <w:pStyle w:val="a9"/>
        <w:numPr>
          <w:ilvl w:val="0"/>
          <w:numId w:val="23"/>
        </w:numPr>
        <w:suppressAutoHyphens/>
        <w:jc w:val="both"/>
        <w:rPr>
          <w:rFonts w:ascii="Times New Roman" w:hAnsi="Times New Roman"/>
          <w:sz w:val="28"/>
          <w:szCs w:val="28"/>
        </w:rPr>
      </w:pPr>
      <w:r w:rsidRPr="00607381">
        <w:rPr>
          <w:rFonts w:ascii="Times New Roman" w:hAnsi="Times New Roman"/>
          <w:sz w:val="28"/>
          <w:szCs w:val="28"/>
        </w:rPr>
        <w:t>особенности влияния вредных привычек на здоровье младшего школьника;</w:t>
      </w:r>
    </w:p>
    <w:p w:rsidR="003A7D04" w:rsidRPr="00607381" w:rsidRDefault="003A7D04" w:rsidP="00F81E21">
      <w:pPr>
        <w:pStyle w:val="a9"/>
        <w:numPr>
          <w:ilvl w:val="0"/>
          <w:numId w:val="23"/>
        </w:numPr>
        <w:suppressAutoHyphens/>
        <w:jc w:val="both"/>
        <w:rPr>
          <w:rFonts w:ascii="Times New Roman" w:hAnsi="Times New Roman"/>
          <w:sz w:val="28"/>
          <w:szCs w:val="28"/>
        </w:rPr>
      </w:pPr>
      <w:r w:rsidRPr="00607381">
        <w:rPr>
          <w:rFonts w:ascii="Times New Roman" w:hAnsi="Times New Roman"/>
          <w:sz w:val="28"/>
          <w:szCs w:val="28"/>
        </w:rPr>
        <w:t>особенности воздействия двигательной активности на организм человека;</w:t>
      </w:r>
    </w:p>
    <w:p w:rsidR="003A7D04" w:rsidRPr="00607381" w:rsidRDefault="003A7D04" w:rsidP="00F81E21">
      <w:pPr>
        <w:pStyle w:val="a9"/>
        <w:numPr>
          <w:ilvl w:val="0"/>
          <w:numId w:val="23"/>
        </w:numPr>
        <w:suppressAutoHyphens/>
        <w:jc w:val="both"/>
        <w:rPr>
          <w:rFonts w:ascii="Times New Roman" w:hAnsi="Times New Roman"/>
          <w:sz w:val="28"/>
          <w:szCs w:val="28"/>
        </w:rPr>
      </w:pPr>
      <w:r w:rsidRPr="00607381">
        <w:rPr>
          <w:rFonts w:ascii="Times New Roman" w:hAnsi="Times New Roman"/>
          <w:sz w:val="28"/>
          <w:szCs w:val="28"/>
        </w:rPr>
        <w:t>основы рационального питания;</w:t>
      </w:r>
    </w:p>
    <w:p w:rsidR="003A7D04" w:rsidRPr="00607381" w:rsidRDefault="003A7D04" w:rsidP="00F81E21">
      <w:pPr>
        <w:pStyle w:val="a9"/>
        <w:numPr>
          <w:ilvl w:val="0"/>
          <w:numId w:val="23"/>
        </w:numPr>
        <w:suppressAutoHyphens/>
        <w:jc w:val="both"/>
        <w:rPr>
          <w:rFonts w:ascii="Times New Roman" w:hAnsi="Times New Roman"/>
          <w:sz w:val="28"/>
          <w:szCs w:val="28"/>
        </w:rPr>
      </w:pPr>
      <w:r w:rsidRPr="00607381">
        <w:rPr>
          <w:rFonts w:ascii="Times New Roman" w:hAnsi="Times New Roman"/>
          <w:sz w:val="28"/>
          <w:szCs w:val="28"/>
        </w:rPr>
        <w:t>правила оказания первой помощи;</w:t>
      </w:r>
    </w:p>
    <w:p w:rsidR="003A7D04" w:rsidRPr="00607381" w:rsidRDefault="003A7D04" w:rsidP="00F81E21">
      <w:pPr>
        <w:pStyle w:val="a9"/>
        <w:numPr>
          <w:ilvl w:val="0"/>
          <w:numId w:val="23"/>
        </w:numPr>
        <w:suppressAutoHyphens/>
        <w:jc w:val="both"/>
        <w:rPr>
          <w:rFonts w:ascii="Times New Roman" w:hAnsi="Times New Roman"/>
          <w:sz w:val="28"/>
          <w:szCs w:val="28"/>
        </w:rPr>
      </w:pPr>
      <w:r w:rsidRPr="00607381">
        <w:rPr>
          <w:rFonts w:ascii="Times New Roman" w:hAnsi="Times New Roman"/>
          <w:sz w:val="28"/>
          <w:szCs w:val="28"/>
        </w:rPr>
        <w:t>способы сохранения и укрепление  здоровья;</w:t>
      </w:r>
    </w:p>
    <w:p w:rsidR="003A7D04" w:rsidRPr="00607381" w:rsidRDefault="003A7D04" w:rsidP="00F81E21">
      <w:pPr>
        <w:pStyle w:val="a9"/>
        <w:numPr>
          <w:ilvl w:val="0"/>
          <w:numId w:val="23"/>
        </w:numPr>
        <w:suppressAutoHyphens/>
        <w:jc w:val="both"/>
        <w:rPr>
          <w:rFonts w:ascii="Times New Roman" w:hAnsi="Times New Roman"/>
          <w:sz w:val="28"/>
          <w:szCs w:val="28"/>
        </w:rPr>
      </w:pPr>
      <w:r w:rsidRPr="00607381">
        <w:rPr>
          <w:rFonts w:ascii="Times New Roman" w:hAnsi="Times New Roman"/>
          <w:sz w:val="28"/>
          <w:szCs w:val="28"/>
        </w:rPr>
        <w:t>основы развития познавательной сферы;</w:t>
      </w:r>
    </w:p>
    <w:p w:rsidR="003A7D04" w:rsidRPr="00607381" w:rsidRDefault="003A7D04" w:rsidP="00F81E21">
      <w:pPr>
        <w:pStyle w:val="a9"/>
        <w:numPr>
          <w:ilvl w:val="0"/>
          <w:numId w:val="23"/>
        </w:numPr>
        <w:suppressAutoHyphens/>
        <w:jc w:val="both"/>
        <w:rPr>
          <w:rFonts w:ascii="Times New Roman" w:hAnsi="Times New Roman"/>
          <w:sz w:val="28"/>
          <w:szCs w:val="28"/>
        </w:rPr>
      </w:pPr>
      <w:r w:rsidRPr="00607381">
        <w:rPr>
          <w:rFonts w:ascii="Times New Roman" w:hAnsi="Times New Roman"/>
          <w:sz w:val="28"/>
          <w:szCs w:val="28"/>
        </w:rPr>
        <w:t xml:space="preserve">свои права и права других людей; </w:t>
      </w:r>
    </w:p>
    <w:p w:rsidR="003A7D04" w:rsidRPr="00607381" w:rsidRDefault="003A7D04" w:rsidP="00F81E21">
      <w:pPr>
        <w:pStyle w:val="a9"/>
        <w:numPr>
          <w:ilvl w:val="0"/>
          <w:numId w:val="23"/>
        </w:numPr>
        <w:suppressAutoHyphens/>
        <w:jc w:val="both"/>
        <w:rPr>
          <w:rFonts w:ascii="Times New Roman" w:hAnsi="Times New Roman"/>
          <w:sz w:val="28"/>
          <w:szCs w:val="28"/>
        </w:rPr>
      </w:pPr>
      <w:r w:rsidRPr="00607381">
        <w:rPr>
          <w:rFonts w:ascii="Times New Roman" w:hAnsi="Times New Roman"/>
          <w:sz w:val="28"/>
          <w:szCs w:val="28"/>
        </w:rPr>
        <w:t xml:space="preserve">соблюдать общепринятые правила в семье, в школе, в гостях, транспорте, общественных учреждениях; </w:t>
      </w:r>
    </w:p>
    <w:p w:rsidR="003A7D04" w:rsidRPr="00607381" w:rsidRDefault="003A7D04" w:rsidP="00F81E21">
      <w:pPr>
        <w:pStyle w:val="a9"/>
        <w:numPr>
          <w:ilvl w:val="0"/>
          <w:numId w:val="23"/>
        </w:numPr>
        <w:suppressAutoHyphens/>
        <w:jc w:val="both"/>
        <w:rPr>
          <w:rFonts w:ascii="Times New Roman" w:hAnsi="Times New Roman"/>
          <w:sz w:val="28"/>
          <w:szCs w:val="28"/>
        </w:rPr>
      </w:pPr>
      <w:r w:rsidRPr="00607381">
        <w:rPr>
          <w:rFonts w:ascii="Times New Roman" w:hAnsi="Times New Roman"/>
          <w:sz w:val="28"/>
          <w:szCs w:val="28"/>
        </w:rPr>
        <w:t xml:space="preserve">влияние здоровья на успешную учебную деятельность; </w:t>
      </w:r>
    </w:p>
    <w:p w:rsidR="003A7D04" w:rsidRPr="00607381" w:rsidRDefault="003A7D04" w:rsidP="00F81E21">
      <w:pPr>
        <w:pStyle w:val="a9"/>
        <w:numPr>
          <w:ilvl w:val="0"/>
          <w:numId w:val="23"/>
        </w:numPr>
        <w:suppressAutoHyphens/>
        <w:jc w:val="both"/>
        <w:rPr>
          <w:rFonts w:ascii="Times New Roman" w:hAnsi="Times New Roman"/>
          <w:sz w:val="28"/>
          <w:szCs w:val="28"/>
        </w:rPr>
      </w:pPr>
      <w:r w:rsidRPr="00607381">
        <w:rPr>
          <w:rFonts w:ascii="Times New Roman" w:hAnsi="Times New Roman"/>
          <w:sz w:val="28"/>
          <w:szCs w:val="28"/>
        </w:rPr>
        <w:t>значение физических упражнений для сохранени</w:t>
      </w:r>
      <w:r>
        <w:rPr>
          <w:rFonts w:ascii="Times New Roman" w:hAnsi="Times New Roman"/>
          <w:sz w:val="28"/>
          <w:szCs w:val="28"/>
        </w:rPr>
        <w:t>я</w:t>
      </w:r>
      <w:r w:rsidRPr="00607381">
        <w:rPr>
          <w:rFonts w:ascii="Times New Roman" w:hAnsi="Times New Roman"/>
          <w:sz w:val="28"/>
          <w:szCs w:val="28"/>
        </w:rPr>
        <w:t xml:space="preserve"> и укреплени</w:t>
      </w:r>
      <w:r>
        <w:rPr>
          <w:rFonts w:ascii="Times New Roman" w:hAnsi="Times New Roman"/>
          <w:sz w:val="28"/>
          <w:szCs w:val="28"/>
        </w:rPr>
        <w:t>я</w:t>
      </w:r>
      <w:r w:rsidRPr="00607381">
        <w:rPr>
          <w:rFonts w:ascii="Times New Roman" w:hAnsi="Times New Roman"/>
          <w:sz w:val="28"/>
          <w:szCs w:val="28"/>
        </w:rPr>
        <w:t xml:space="preserve"> здоровья; </w:t>
      </w:r>
    </w:p>
    <w:p w:rsidR="003A7D04" w:rsidRPr="00607381" w:rsidRDefault="003A7D04" w:rsidP="00F81E21">
      <w:pPr>
        <w:pStyle w:val="a9"/>
        <w:numPr>
          <w:ilvl w:val="0"/>
          <w:numId w:val="23"/>
        </w:numPr>
        <w:suppressAutoHyphens/>
        <w:jc w:val="both"/>
        <w:rPr>
          <w:rFonts w:ascii="Times New Roman" w:hAnsi="Times New Roman"/>
          <w:sz w:val="28"/>
          <w:szCs w:val="28"/>
        </w:rPr>
      </w:pPr>
      <w:r w:rsidRPr="00607381">
        <w:rPr>
          <w:rFonts w:ascii="Times New Roman" w:hAnsi="Times New Roman"/>
          <w:sz w:val="28"/>
          <w:szCs w:val="28"/>
        </w:rPr>
        <w:lastRenderedPageBreak/>
        <w:t>знания о “полезных” и “вредных” продуктах, значение режима питания.</w:t>
      </w:r>
    </w:p>
    <w:p w:rsidR="003A7D04" w:rsidRPr="00607381" w:rsidRDefault="003A7D04" w:rsidP="003A7D04">
      <w:pPr>
        <w:pStyle w:val="a9"/>
        <w:jc w:val="both"/>
        <w:rPr>
          <w:rFonts w:ascii="Times New Roman" w:hAnsi="Times New Roman"/>
          <w:b/>
          <w:sz w:val="28"/>
          <w:szCs w:val="28"/>
        </w:rPr>
      </w:pPr>
      <w:r w:rsidRPr="00607381">
        <w:rPr>
          <w:rFonts w:ascii="Times New Roman" w:hAnsi="Times New Roman"/>
          <w:b/>
          <w:sz w:val="28"/>
          <w:szCs w:val="28"/>
        </w:rPr>
        <w:t>уметь:</w:t>
      </w:r>
    </w:p>
    <w:p w:rsidR="003A7D04" w:rsidRPr="00607381" w:rsidRDefault="003A7D04" w:rsidP="00F81E21">
      <w:pPr>
        <w:pStyle w:val="a9"/>
        <w:numPr>
          <w:ilvl w:val="0"/>
          <w:numId w:val="22"/>
        </w:numPr>
        <w:suppressAutoHyphens/>
        <w:jc w:val="both"/>
        <w:rPr>
          <w:rFonts w:ascii="Times New Roman" w:hAnsi="Times New Roman"/>
          <w:sz w:val="28"/>
          <w:szCs w:val="28"/>
        </w:rPr>
      </w:pPr>
      <w:r w:rsidRPr="00607381">
        <w:rPr>
          <w:rFonts w:ascii="Times New Roman" w:hAnsi="Times New Roman"/>
          <w:sz w:val="28"/>
          <w:szCs w:val="28"/>
        </w:rPr>
        <w:t>составлять индивидуальный режим дня и соблюдать его;</w:t>
      </w:r>
    </w:p>
    <w:p w:rsidR="003A7D04" w:rsidRPr="00607381" w:rsidRDefault="003A7D04" w:rsidP="00F81E21">
      <w:pPr>
        <w:pStyle w:val="a9"/>
        <w:numPr>
          <w:ilvl w:val="0"/>
          <w:numId w:val="22"/>
        </w:numPr>
        <w:suppressAutoHyphens/>
        <w:jc w:val="both"/>
        <w:rPr>
          <w:rFonts w:ascii="Times New Roman" w:hAnsi="Times New Roman"/>
          <w:sz w:val="28"/>
          <w:szCs w:val="28"/>
        </w:rPr>
      </w:pPr>
      <w:r w:rsidRPr="00607381">
        <w:rPr>
          <w:rFonts w:ascii="Times New Roman" w:hAnsi="Times New Roman"/>
          <w:sz w:val="28"/>
          <w:szCs w:val="28"/>
        </w:rPr>
        <w:t>выполнять физические упражнения для развития физических навыков;</w:t>
      </w:r>
    </w:p>
    <w:p w:rsidR="003A7D04" w:rsidRPr="00607381" w:rsidRDefault="003A7D04" w:rsidP="00F81E21">
      <w:pPr>
        <w:pStyle w:val="a9"/>
        <w:numPr>
          <w:ilvl w:val="0"/>
          <w:numId w:val="22"/>
        </w:numPr>
        <w:suppressAutoHyphens/>
        <w:jc w:val="both"/>
        <w:rPr>
          <w:rFonts w:ascii="Times New Roman" w:hAnsi="Times New Roman"/>
          <w:sz w:val="28"/>
          <w:szCs w:val="28"/>
        </w:rPr>
      </w:pPr>
      <w:r w:rsidRPr="00607381">
        <w:rPr>
          <w:rFonts w:ascii="Times New Roman" w:hAnsi="Times New Roman"/>
          <w:sz w:val="28"/>
          <w:szCs w:val="28"/>
        </w:rPr>
        <w:t>различать “полезные” и “вредные” продукты;</w:t>
      </w:r>
    </w:p>
    <w:p w:rsidR="003A7D04" w:rsidRPr="00607381" w:rsidRDefault="003A7D04" w:rsidP="00F81E21">
      <w:pPr>
        <w:pStyle w:val="a9"/>
        <w:numPr>
          <w:ilvl w:val="0"/>
          <w:numId w:val="22"/>
        </w:numPr>
        <w:suppressAutoHyphens/>
        <w:jc w:val="both"/>
        <w:rPr>
          <w:rFonts w:ascii="Times New Roman" w:hAnsi="Times New Roman"/>
          <w:sz w:val="28"/>
          <w:szCs w:val="28"/>
        </w:rPr>
      </w:pPr>
      <w:r w:rsidRPr="00607381">
        <w:rPr>
          <w:rFonts w:ascii="Times New Roman" w:hAnsi="Times New Roman"/>
          <w:sz w:val="28"/>
          <w:szCs w:val="28"/>
        </w:rPr>
        <w:t>использовать средства профилактики ОРЗ, ОРВИ, клещевой энцефалит;</w:t>
      </w:r>
    </w:p>
    <w:p w:rsidR="003A7D04" w:rsidRPr="00607381" w:rsidRDefault="003A7D04" w:rsidP="00F81E21">
      <w:pPr>
        <w:pStyle w:val="a9"/>
        <w:numPr>
          <w:ilvl w:val="0"/>
          <w:numId w:val="22"/>
        </w:numPr>
        <w:suppressAutoHyphens/>
        <w:jc w:val="both"/>
        <w:rPr>
          <w:rFonts w:ascii="Times New Roman" w:hAnsi="Times New Roman"/>
          <w:sz w:val="28"/>
          <w:szCs w:val="28"/>
        </w:rPr>
      </w:pPr>
      <w:r w:rsidRPr="00607381">
        <w:rPr>
          <w:rFonts w:ascii="Times New Roman" w:hAnsi="Times New Roman"/>
          <w:sz w:val="28"/>
          <w:szCs w:val="28"/>
        </w:rPr>
        <w:t xml:space="preserve">определять благоприятные факторы воздействующие на здоровье; </w:t>
      </w:r>
    </w:p>
    <w:p w:rsidR="003A7D04" w:rsidRPr="00607381" w:rsidRDefault="003A7D04" w:rsidP="00F81E21">
      <w:pPr>
        <w:pStyle w:val="a9"/>
        <w:numPr>
          <w:ilvl w:val="0"/>
          <w:numId w:val="22"/>
        </w:numPr>
        <w:suppressAutoHyphens/>
        <w:jc w:val="both"/>
        <w:rPr>
          <w:rFonts w:ascii="Times New Roman" w:hAnsi="Times New Roman"/>
          <w:sz w:val="28"/>
          <w:szCs w:val="28"/>
        </w:rPr>
      </w:pPr>
      <w:r w:rsidRPr="00607381">
        <w:rPr>
          <w:rFonts w:ascii="Times New Roman" w:hAnsi="Times New Roman"/>
          <w:sz w:val="28"/>
          <w:szCs w:val="28"/>
        </w:rPr>
        <w:t xml:space="preserve">заботиться о своем здоровье; </w:t>
      </w:r>
    </w:p>
    <w:p w:rsidR="003A7D04" w:rsidRPr="00607381" w:rsidRDefault="003A7D04" w:rsidP="00F81E21">
      <w:pPr>
        <w:pStyle w:val="a9"/>
        <w:numPr>
          <w:ilvl w:val="0"/>
          <w:numId w:val="22"/>
        </w:numPr>
        <w:suppressAutoHyphens/>
        <w:jc w:val="both"/>
        <w:rPr>
          <w:rFonts w:ascii="Times New Roman" w:hAnsi="Times New Roman"/>
          <w:sz w:val="28"/>
          <w:szCs w:val="28"/>
        </w:rPr>
      </w:pPr>
      <w:r w:rsidRPr="00607381">
        <w:rPr>
          <w:rFonts w:ascii="Times New Roman" w:hAnsi="Times New Roman"/>
          <w:sz w:val="28"/>
          <w:szCs w:val="28"/>
        </w:rPr>
        <w:t>находить выход из ситуаций, связанных с употреблением алкоголя, наркотиков, сигарет;</w:t>
      </w:r>
    </w:p>
    <w:p w:rsidR="003A7D04" w:rsidRPr="00607381" w:rsidRDefault="003A7D04" w:rsidP="00F81E21">
      <w:pPr>
        <w:pStyle w:val="a9"/>
        <w:numPr>
          <w:ilvl w:val="0"/>
          <w:numId w:val="22"/>
        </w:numPr>
        <w:suppressAutoHyphens/>
        <w:jc w:val="both"/>
        <w:rPr>
          <w:rFonts w:ascii="Times New Roman" w:hAnsi="Times New Roman"/>
          <w:sz w:val="28"/>
          <w:szCs w:val="28"/>
        </w:rPr>
      </w:pPr>
      <w:r w:rsidRPr="00607381">
        <w:rPr>
          <w:rFonts w:ascii="Times New Roman" w:hAnsi="Times New Roman"/>
          <w:sz w:val="28"/>
          <w:szCs w:val="28"/>
        </w:rPr>
        <w:t>применять коммуникативные и презентационные навыки;</w:t>
      </w:r>
    </w:p>
    <w:p w:rsidR="003A7D04" w:rsidRPr="00607381" w:rsidRDefault="003A7D04" w:rsidP="00F81E21">
      <w:pPr>
        <w:pStyle w:val="a9"/>
        <w:numPr>
          <w:ilvl w:val="0"/>
          <w:numId w:val="22"/>
        </w:numPr>
        <w:suppressAutoHyphens/>
        <w:jc w:val="both"/>
        <w:rPr>
          <w:rFonts w:ascii="Times New Roman" w:hAnsi="Times New Roman"/>
          <w:sz w:val="28"/>
          <w:szCs w:val="28"/>
        </w:rPr>
      </w:pPr>
      <w:r w:rsidRPr="00607381">
        <w:rPr>
          <w:rFonts w:ascii="Times New Roman" w:hAnsi="Times New Roman"/>
          <w:sz w:val="28"/>
          <w:szCs w:val="28"/>
        </w:rPr>
        <w:t>использовать навыки элементарной исследовательской деятельности в своей работе;</w:t>
      </w:r>
    </w:p>
    <w:p w:rsidR="003A7D04" w:rsidRPr="00607381" w:rsidRDefault="003A7D04" w:rsidP="00F81E21">
      <w:pPr>
        <w:pStyle w:val="a9"/>
        <w:numPr>
          <w:ilvl w:val="0"/>
          <w:numId w:val="22"/>
        </w:numPr>
        <w:suppressAutoHyphens/>
        <w:jc w:val="both"/>
        <w:rPr>
          <w:rFonts w:ascii="Times New Roman" w:hAnsi="Times New Roman"/>
          <w:sz w:val="28"/>
          <w:szCs w:val="28"/>
        </w:rPr>
      </w:pPr>
      <w:r w:rsidRPr="00607381">
        <w:rPr>
          <w:rFonts w:ascii="Times New Roman" w:hAnsi="Times New Roman"/>
          <w:sz w:val="28"/>
          <w:szCs w:val="28"/>
        </w:rPr>
        <w:t>оказывать первую медицинскую помощь при кровотечении, удушении, утоплении, обморожении, ожоге, травмах, тепловом и солнечном ударах;</w:t>
      </w:r>
    </w:p>
    <w:p w:rsidR="003A7D04" w:rsidRPr="00607381" w:rsidRDefault="003A7D04" w:rsidP="00F81E21">
      <w:pPr>
        <w:pStyle w:val="a9"/>
        <w:numPr>
          <w:ilvl w:val="0"/>
          <w:numId w:val="22"/>
        </w:numPr>
        <w:suppressAutoHyphens/>
        <w:jc w:val="both"/>
        <w:rPr>
          <w:rFonts w:ascii="Times New Roman" w:hAnsi="Times New Roman"/>
          <w:sz w:val="28"/>
          <w:szCs w:val="28"/>
        </w:rPr>
      </w:pPr>
      <w:r w:rsidRPr="00607381">
        <w:rPr>
          <w:rFonts w:ascii="Times New Roman" w:hAnsi="Times New Roman"/>
          <w:sz w:val="28"/>
          <w:szCs w:val="28"/>
        </w:rPr>
        <w:t>находить выход из стрессовых ситуаций;</w:t>
      </w:r>
    </w:p>
    <w:p w:rsidR="003A7D04" w:rsidRPr="00607381" w:rsidRDefault="003A7D04" w:rsidP="00F81E21">
      <w:pPr>
        <w:pStyle w:val="a9"/>
        <w:numPr>
          <w:ilvl w:val="0"/>
          <w:numId w:val="22"/>
        </w:numPr>
        <w:suppressAutoHyphens/>
        <w:jc w:val="both"/>
        <w:rPr>
          <w:rFonts w:ascii="Times New Roman" w:hAnsi="Times New Roman"/>
          <w:sz w:val="28"/>
          <w:szCs w:val="28"/>
        </w:rPr>
      </w:pPr>
      <w:r w:rsidRPr="00607381">
        <w:rPr>
          <w:rFonts w:ascii="Times New Roman" w:hAnsi="Times New Roman"/>
          <w:sz w:val="28"/>
          <w:szCs w:val="28"/>
        </w:rPr>
        <w:t>принимать разумные решения по поводу личного здоровья, а также сохранения и улучшения безопасной и здоровой среды обитания;</w:t>
      </w:r>
    </w:p>
    <w:p w:rsidR="003A7D04" w:rsidRPr="00607381" w:rsidRDefault="003A7D04" w:rsidP="00F81E21">
      <w:pPr>
        <w:pStyle w:val="a9"/>
        <w:numPr>
          <w:ilvl w:val="0"/>
          <w:numId w:val="22"/>
        </w:numPr>
        <w:suppressAutoHyphens/>
        <w:jc w:val="both"/>
        <w:rPr>
          <w:rFonts w:ascii="Times New Roman" w:hAnsi="Times New Roman"/>
          <w:sz w:val="28"/>
          <w:szCs w:val="28"/>
        </w:rPr>
      </w:pPr>
      <w:r w:rsidRPr="00607381">
        <w:rPr>
          <w:rFonts w:ascii="Times New Roman" w:hAnsi="Times New Roman"/>
          <w:sz w:val="28"/>
          <w:szCs w:val="28"/>
        </w:rPr>
        <w:t>адекватно оценивать своё поведение в жизненных ситуациях;</w:t>
      </w:r>
    </w:p>
    <w:p w:rsidR="003A7D04" w:rsidRPr="00607381" w:rsidRDefault="003A7D04" w:rsidP="00F81E21">
      <w:pPr>
        <w:pStyle w:val="a9"/>
        <w:numPr>
          <w:ilvl w:val="0"/>
          <w:numId w:val="22"/>
        </w:numPr>
        <w:suppressAutoHyphens/>
        <w:jc w:val="both"/>
        <w:rPr>
          <w:rFonts w:ascii="Times New Roman" w:hAnsi="Times New Roman"/>
          <w:sz w:val="28"/>
          <w:szCs w:val="28"/>
        </w:rPr>
      </w:pPr>
      <w:r w:rsidRPr="00607381">
        <w:rPr>
          <w:rFonts w:ascii="Times New Roman" w:hAnsi="Times New Roman"/>
          <w:sz w:val="28"/>
          <w:szCs w:val="28"/>
        </w:rPr>
        <w:t>отвечать за свои поступки;</w:t>
      </w:r>
    </w:p>
    <w:p w:rsidR="003A7D04" w:rsidRPr="00607381" w:rsidRDefault="003A7D04" w:rsidP="00F81E21">
      <w:pPr>
        <w:pStyle w:val="a9"/>
        <w:numPr>
          <w:ilvl w:val="0"/>
          <w:numId w:val="22"/>
        </w:numPr>
        <w:suppressAutoHyphens/>
        <w:jc w:val="both"/>
        <w:rPr>
          <w:rFonts w:ascii="Times New Roman" w:hAnsi="Times New Roman"/>
          <w:sz w:val="28"/>
          <w:szCs w:val="28"/>
        </w:rPr>
      </w:pPr>
      <w:r w:rsidRPr="00607381">
        <w:rPr>
          <w:rFonts w:ascii="Times New Roman" w:hAnsi="Times New Roman"/>
          <w:sz w:val="28"/>
          <w:szCs w:val="28"/>
        </w:rPr>
        <w:t>отстаивать свою нравственную позицию в ситуации выбора.</w:t>
      </w:r>
    </w:p>
    <w:p w:rsidR="003A7D04" w:rsidRPr="00584027" w:rsidRDefault="003A7D04" w:rsidP="003A7D04">
      <w:pPr>
        <w:rPr>
          <w:rFonts w:ascii="Times New Roman" w:hAnsi="Times New Roman" w:cs="Times New Roman"/>
          <w:b/>
          <w:sz w:val="28"/>
          <w:szCs w:val="28"/>
        </w:rPr>
      </w:pPr>
    </w:p>
    <w:p w:rsidR="003A7D04" w:rsidRPr="00584027" w:rsidRDefault="003A7D04" w:rsidP="003A7D04">
      <w:pPr>
        <w:pStyle w:val="ac"/>
        <w:spacing w:before="0" w:beforeAutospacing="0" w:after="0" w:afterAutospacing="0"/>
        <w:jc w:val="center"/>
        <w:rPr>
          <w:b/>
          <w:sz w:val="28"/>
          <w:szCs w:val="28"/>
        </w:rPr>
      </w:pPr>
      <w:r w:rsidRPr="00584027">
        <w:rPr>
          <w:b/>
          <w:sz w:val="28"/>
          <w:szCs w:val="28"/>
        </w:rPr>
        <w:t xml:space="preserve">КАЛЕНДАРНО-ТЕМАТИЧЕСКОЕ ПЛАНИРОВАНИЕ  </w:t>
      </w:r>
    </w:p>
    <w:p w:rsidR="003A7D04" w:rsidRPr="00584027" w:rsidRDefault="003A7D04" w:rsidP="003A7D04">
      <w:pPr>
        <w:pStyle w:val="ac"/>
        <w:spacing w:before="0" w:beforeAutospacing="0" w:after="0" w:afterAutospacing="0"/>
        <w:jc w:val="center"/>
        <w:rPr>
          <w:b/>
          <w:sz w:val="28"/>
          <w:szCs w:val="28"/>
        </w:rPr>
      </w:pPr>
      <w:r w:rsidRPr="00584027">
        <w:rPr>
          <w:b/>
          <w:sz w:val="28"/>
          <w:szCs w:val="28"/>
        </w:rPr>
        <w:t xml:space="preserve">«Расту здоровым» </w:t>
      </w:r>
    </w:p>
    <w:p w:rsidR="003A7D04" w:rsidRPr="00584027" w:rsidRDefault="003A7D04" w:rsidP="003A7D04">
      <w:pPr>
        <w:pStyle w:val="ac"/>
        <w:spacing w:before="0" w:beforeAutospacing="0" w:after="0" w:afterAutospacing="0"/>
        <w:jc w:val="center"/>
        <w:rPr>
          <w:b/>
          <w:sz w:val="28"/>
          <w:szCs w:val="28"/>
        </w:rPr>
      </w:pPr>
    </w:p>
    <w:tbl>
      <w:tblPr>
        <w:tblW w:w="11334"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142"/>
        <w:gridCol w:w="142"/>
        <w:gridCol w:w="993"/>
        <w:gridCol w:w="108"/>
        <w:gridCol w:w="6129"/>
        <w:gridCol w:w="2970"/>
      </w:tblGrid>
      <w:tr w:rsidR="003A7D04" w:rsidRPr="00584027" w:rsidTr="009B3A5A">
        <w:tc>
          <w:tcPr>
            <w:tcW w:w="850" w:type="dxa"/>
          </w:tcPr>
          <w:p w:rsidR="003A7D04" w:rsidRDefault="003A7D04" w:rsidP="009B3A5A">
            <w:pPr>
              <w:jc w:val="center"/>
              <w:rPr>
                <w:rFonts w:ascii="Times New Roman" w:eastAsia="Times New Roman" w:hAnsi="Times New Roman" w:cs="Times New Roman"/>
                <w:b/>
                <w:sz w:val="28"/>
                <w:szCs w:val="28"/>
              </w:rPr>
            </w:pPr>
          </w:p>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b/>
                <w:sz w:val="28"/>
                <w:szCs w:val="28"/>
              </w:rPr>
              <w:t>№ п/п</w:t>
            </w:r>
          </w:p>
        </w:tc>
        <w:tc>
          <w:tcPr>
            <w:tcW w:w="1277" w:type="dxa"/>
            <w:gridSpan w:val="3"/>
          </w:tcPr>
          <w:p w:rsidR="003A7D04" w:rsidRPr="00584027" w:rsidRDefault="003A7D04" w:rsidP="009B3A5A">
            <w:pPr>
              <w:jc w:val="center"/>
              <w:rPr>
                <w:rFonts w:ascii="Times New Roman" w:eastAsia="Times New Roman" w:hAnsi="Times New Roman" w:cs="Times New Roman"/>
                <w:b/>
                <w:sz w:val="28"/>
                <w:szCs w:val="28"/>
              </w:rPr>
            </w:pPr>
            <w:r w:rsidRPr="00584027">
              <w:rPr>
                <w:rFonts w:ascii="Times New Roman" w:eastAsia="Times New Roman" w:hAnsi="Times New Roman" w:cs="Times New Roman"/>
                <w:b/>
                <w:sz w:val="28"/>
                <w:szCs w:val="28"/>
              </w:rPr>
              <w:t>Дата</w:t>
            </w:r>
          </w:p>
        </w:tc>
        <w:tc>
          <w:tcPr>
            <w:tcW w:w="6237" w:type="dxa"/>
            <w:gridSpan w:val="2"/>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b/>
                <w:sz w:val="28"/>
                <w:szCs w:val="28"/>
              </w:rPr>
              <w:t>Тема раздела, занятия</w:t>
            </w:r>
          </w:p>
        </w:tc>
        <w:tc>
          <w:tcPr>
            <w:tcW w:w="2970" w:type="dxa"/>
            <w:shd w:val="clear" w:color="auto" w:fill="auto"/>
          </w:tcPr>
          <w:p w:rsidR="003A7D04" w:rsidRPr="00584027" w:rsidRDefault="003A7D04" w:rsidP="009B3A5A">
            <w:r>
              <w:rPr>
                <w:rFonts w:ascii="Times New Roman" w:hAnsi="Times New Roman" w:cs="Times New Roman"/>
                <w:b/>
                <w:sz w:val="28"/>
                <w:szCs w:val="28"/>
                <w:lang w:eastAsia="ar-SA"/>
              </w:rPr>
              <w:t>Краткое содержание раздела</w:t>
            </w:r>
          </w:p>
        </w:tc>
      </w:tr>
      <w:tr w:rsidR="003A7D04" w:rsidRPr="00584027" w:rsidTr="009B3A5A">
        <w:tc>
          <w:tcPr>
            <w:tcW w:w="850" w:type="dxa"/>
          </w:tcPr>
          <w:p w:rsidR="003A7D04" w:rsidRPr="00584027" w:rsidRDefault="003A7D04" w:rsidP="009B3A5A">
            <w:pPr>
              <w:jc w:val="center"/>
              <w:rPr>
                <w:rFonts w:ascii="Times New Roman" w:eastAsia="Times New Roman" w:hAnsi="Times New Roman" w:cs="Times New Roman"/>
                <w:b/>
                <w:sz w:val="28"/>
                <w:szCs w:val="28"/>
              </w:rPr>
            </w:pPr>
          </w:p>
        </w:tc>
        <w:tc>
          <w:tcPr>
            <w:tcW w:w="1277" w:type="dxa"/>
            <w:gridSpan w:val="3"/>
          </w:tcPr>
          <w:p w:rsidR="003A7D04" w:rsidRPr="00584027" w:rsidRDefault="003A7D04" w:rsidP="009B3A5A">
            <w:pPr>
              <w:jc w:val="center"/>
              <w:rPr>
                <w:rFonts w:ascii="Times New Roman" w:eastAsia="Times New Roman" w:hAnsi="Times New Roman" w:cs="Times New Roman"/>
                <w:b/>
                <w:sz w:val="28"/>
                <w:szCs w:val="28"/>
              </w:rPr>
            </w:pPr>
          </w:p>
        </w:tc>
        <w:tc>
          <w:tcPr>
            <w:tcW w:w="6237" w:type="dxa"/>
            <w:gridSpan w:val="2"/>
          </w:tcPr>
          <w:p w:rsidR="003A7D04" w:rsidRPr="00584027" w:rsidRDefault="003A7D04" w:rsidP="009B3A5A">
            <w:pPr>
              <w:jc w:val="center"/>
              <w:rPr>
                <w:rFonts w:ascii="Times New Roman" w:eastAsia="Times New Roman" w:hAnsi="Times New Roman" w:cs="Times New Roman"/>
                <w:b/>
                <w:sz w:val="28"/>
                <w:szCs w:val="28"/>
              </w:rPr>
            </w:pPr>
            <w:r w:rsidRPr="00584027">
              <w:rPr>
                <w:rFonts w:ascii="Times New Roman" w:eastAsia="Times New Roman" w:hAnsi="Times New Roman" w:cs="Times New Roman"/>
                <w:b/>
                <w:sz w:val="28"/>
                <w:szCs w:val="28"/>
              </w:rPr>
              <w:t>Основы здорового образа жизни (18 часов)</w:t>
            </w:r>
          </w:p>
        </w:tc>
        <w:tc>
          <w:tcPr>
            <w:tcW w:w="2970" w:type="dxa"/>
            <w:vMerge w:val="restart"/>
            <w:shd w:val="clear" w:color="auto" w:fill="auto"/>
          </w:tcPr>
          <w:p w:rsidR="003A7D04" w:rsidRPr="00D32BBF" w:rsidRDefault="003A7D04" w:rsidP="009B3A5A">
            <w:pPr>
              <w:pStyle w:val="a9"/>
              <w:jc w:val="both"/>
              <w:rPr>
                <w:rFonts w:ascii="Times New Roman" w:hAnsi="Times New Roman"/>
                <w:sz w:val="24"/>
                <w:szCs w:val="24"/>
              </w:rPr>
            </w:pPr>
            <w:r w:rsidRPr="00D32BBF">
              <w:rPr>
                <w:rFonts w:ascii="Times New Roman" w:hAnsi="Times New Roman"/>
                <w:sz w:val="24"/>
                <w:szCs w:val="24"/>
              </w:rPr>
              <w:t>– находить информацию (в текстах, таблицах, схемах, иллюстрациях учебника и др. источниках, в т.ч. используя ИКТ);</w:t>
            </w:r>
          </w:p>
          <w:p w:rsidR="003A7D04" w:rsidRPr="00D32BBF" w:rsidRDefault="003A7D04" w:rsidP="009B3A5A">
            <w:pPr>
              <w:pStyle w:val="a9"/>
              <w:jc w:val="both"/>
              <w:rPr>
                <w:rFonts w:ascii="Times New Roman" w:hAnsi="Times New Roman"/>
                <w:sz w:val="24"/>
                <w:szCs w:val="24"/>
              </w:rPr>
            </w:pPr>
            <w:r w:rsidRPr="00D32BBF">
              <w:rPr>
                <w:rFonts w:ascii="Times New Roman" w:hAnsi="Times New Roman"/>
                <w:sz w:val="24"/>
                <w:szCs w:val="24"/>
              </w:rPr>
              <w:t>– владеть разными видами смыслового чтения – вычитывать фактуальную, подтекстовую, концептуальную информацию;</w:t>
            </w:r>
          </w:p>
          <w:p w:rsidR="003A7D04" w:rsidRPr="00D32BBF" w:rsidRDefault="003A7D04" w:rsidP="009B3A5A">
            <w:pPr>
              <w:pStyle w:val="a9"/>
              <w:jc w:val="both"/>
              <w:rPr>
                <w:rFonts w:ascii="Times New Roman" w:hAnsi="Times New Roman"/>
                <w:sz w:val="24"/>
                <w:szCs w:val="24"/>
              </w:rPr>
            </w:pPr>
            <w:r w:rsidRPr="00D32BBF">
              <w:rPr>
                <w:rFonts w:ascii="Times New Roman" w:hAnsi="Times New Roman"/>
                <w:sz w:val="24"/>
                <w:szCs w:val="24"/>
              </w:rPr>
              <w:t xml:space="preserve">– анализировать (выделять главное, составные части) и обобщать (делать выводы) </w:t>
            </w:r>
            <w:r w:rsidRPr="00D32BBF">
              <w:rPr>
                <w:rFonts w:ascii="Times New Roman" w:hAnsi="Times New Roman"/>
                <w:sz w:val="24"/>
                <w:szCs w:val="24"/>
              </w:rPr>
              <w:lastRenderedPageBreak/>
              <w:t>на основе фактов и абстрактных понятий;</w:t>
            </w:r>
          </w:p>
          <w:p w:rsidR="003A7D04" w:rsidRPr="00D32BBF" w:rsidRDefault="003A7D04" w:rsidP="009B3A5A">
            <w:pPr>
              <w:pStyle w:val="a9"/>
              <w:jc w:val="both"/>
              <w:rPr>
                <w:rFonts w:ascii="Times New Roman" w:hAnsi="Times New Roman"/>
                <w:sz w:val="24"/>
                <w:szCs w:val="24"/>
              </w:rPr>
            </w:pPr>
            <w:r w:rsidRPr="00D32BBF">
              <w:rPr>
                <w:rFonts w:ascii="Times New Roman" w:hAnsi="Times New Roman"/>
                <w:sz w:val="24"/>
                <w:szCs w:val="24"/>
              </w:rPr>
              <w:t>– классифицировать (группировать) по заданным основаниям  факты, явления и абстрактные понятия;</w:t>
            </w:r>
          </w:p>
          <w:p w:rsidR="003A7D04" w:rsidRPr="00D32BBF" w:rsidRDefault="003A7D04" w:rsidP="009B3A5A">
            <w:pPr>
              <w:pStyle w:val="a9"/>
              <w:jc w:val="both"/>
              <w:rPr>
                <w:rFonts w:ascii="Times New Roman" w:hAnsi="Times New Roman"/>
                <w:sz w:val="24"/>
                <w:szCs w:val="24"/>
              </w:rPr>
            </w:pPr>
            <w:r w:rsidRPr="00D32BBF">
              <w:rPr>
                <w:rFonts w:ascii="Times New Roman" w:hAnsi="Times New Roman"/>
                <w:sz w:val="24"/>
                <w:szCs w:val="24"/>
              </w:rPr>
              <w:t>– сравнивать по заданным основаниям факты, явления, абстрактные понятия;</w:t>
            </w:r>
          </w:p>
          <w:p w:rsidR="003A7D04" w:rsidRPr="00D32BBF" w:rsidRDefault="003A7D04" w:rsidP="009B3A5A">
            <w:pPr>
              <w:pStyle w:val="a9"/>
              <w:jc w:val="both"/>
              <w:rPr>
                <w:rFonts w:ascii="Times New Roman" w:hAnsi="Times New Roman"/>
                <w:sz w:val="24"/>
                <w:szCs w:val="24"/>
              </w:rPr>
            </w:pPr>
            <w:r w:rsidRPr="00D32BBF">
              <w:rPr>
                <w:rFonts w:ascii="Times New Roman" w:hAnsi="Times New Roman"/>
                <w:sz w:val="24"/>
                <w:szCs w:val="24"/>
              </w:rPr>
              <w:t>– устанавливать причины явлений и их следствия;</w:t>
            </w:r>
          </w:p>
          <w:p w:rsidR="003A7D04" w:rsidRPr="00D32BBF" w:rsidRDefault="003A7D04" w:rsidP="009B3A5A">
            <w:pPr>
              <w:pStyle w:val="a9"/>
              <w:jc w:val="both"/>
              <w:rPr>
                <w:rFonts w:ascii="Times New Roman" w:hAnsi="Times New Roman"/>
                <w:sz w:val="24"/>
                <w:szCs w:val="24"/>
              </w:rPr>
            </w:pPr>
            <w:r w:rsidRPr="00D32BBF">
              <w:rPr>
                <w:rFonts w:ascii="Times New Roman" w:hAnsi="Times New Roman"/>
                <w:sz w:val="24"/>
                <w:szCs w:val="24"/>
              </w:rPr>
              <w:t>– устанавливать аналогии (в т.ч. создавать модели объектов) с  помощью учителя и самостоятельно;</w:t>
            </w:r>
          </w:p>
          <w:p w:rsidR="003A7D04" w:rsidRPr="00584027" w:rsidRDefault="003A7D04" w:rsidP="009B3A5A">
            <w:r w:rsidRPr="00D32BBF">
              <w:rPr>
                <w:rFonts w:ascii="Times New Roman" w:hAnsi="Times New Roman" w:cs="Times New Roman"/>
                <w:sz w:val="24"/>
                <w:szCs w:val="24"/>
              </w:rPr>
              <w:t>– представлять информацию в развёрнутом и сжатом виде (рисунок, текст, таблица, схема, план), в т.ч. используя ИКТ.</w:t>
            </w:r>
          </w:p>
        </w:tc>
      </w:tr>
      <w:tr w:rsidR="003A7D04" w:rsidRPr="00584027" w:rsidTr="009B3A5A">
        <w:tc>
          <w:tcPr>
            <w:tcW w:w="850" w:type="dxa"/>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1</w:t>
            </w:r>
          </w:p>
        </w:tc>
        <w:tc>
          <w:tcPr>
            <w:tcW w:w="1277" w:type="dxa"/>
            <w:gridSpan w:val="3"/>
          </w:tcPr>
          <w:p w:rsidR="003A7D04" w:rsidRPr="00584027" w:rsidRDefault="003A7D04" w:rsidP="009B3A5A">
            <w:pPr>
              <w:rPr>
                <w:rFonts w:ascii="Times New Roman" w:eastAsia="Times New Roman" w:hAnsi="Times New Roman" w:cs="Times New Roman"/>
                <w:sz w:val="28"/>
                <w:szCs w:val="28"/>
              </w:rPr>
            </w:pPr>
          </w:p>
        </w:tc>
        <w:tc>
          <w:tcPr>
            <w:tcW w:w="6237" w:type="dxa"/>
            <w:gridSpan w:val="2"/>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Что такое здоровье?</w:t>
            </w:r>
          </w:p>
        </w:tc>
        <w:tc>
          <w:tcPr>
            <w:tcW w:w="2970" w:type="dxa"/>
            <w:vMerge/>
            <w:shd w:val="clear" w:color="auto" w:fill="auto"/>
          </w:tcPr>
          <w:p w:rsidR="003A7D04" w:rsidRPr="00584027" w:rsidRDefault="003A7D04" w:rsidP="009B3A5A"/>
        </w:tc>
      </w:tr>
      <w:tr w:rsidR="003A7D04" w:rsidRPr="00584027" w:rsidTr="009B3A5A">
        <w:tc>
          <w:tcPr>
            <w:tcW w:w="850" w:type="dxa"/>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2</w:t>
            </w:r>
          </w:p>
        </w:tc>
        <w:tc>
          <w:tcPr>
            <w:tcW w:w="1277" w:type="dxa"/>
            <w:gridSpan w:val="3"/>
          </w:tcPr>
          <w:p w:rsidR="003A7D04" w:rsidRPr="00584027" w:rsidRDefault="003A7D04" w:rsidP="009B3A5A">
            <w:pPr>
              <w:rPr>
                <w:rFonts w:ascii="Times New Roman" w:eastAsia="Times New Roman" w:hAnsi="Times New Roman" w:cs="Times New Roman"/>
                <w:sz w:val="28"/>
                <w:szCs w:val="28"/>
              </w:rPr>
            </w:pPr>
          </w:p>
        </w:tc>
        <w:tc>
          <w:tcPr>
            <w:tcW w:w="6237" w:type="dxa"/>
            <w:gridSpan w:val="2"/>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Как сохранить здоровье? Игра «Запрещённое движение»</w:t>
            </w:r>
          </w:p>
        </w:tc>
        <w:tc>
          <w:tcPr>
            <w:tcW w:w="2970" w:type="dxa"/>
            <w:vMerge/>
            <w:shd w:val="clear" w:color="auto" w:fill="auto"/>
          </w:tcPr>
          <w:p w:rsidR="003A7D04" w:rsidRPr="00584027" w:rsidRDefault="003A7D04" w:rsidP="009B3A5A"/>
        </w:tc>
      </w:tr>
      <w:tr w:rsidR="003A7D04" w:rsidRPr="00584027" w:rsidTr="009B3A5A">
        <w:tc>
          <w:tcPr>
            <w:tcW w:w="850" w:type="dxa"/>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3</w:t>
            </w:r>
          </w:p>
        </w:tc>
        <w:tc>
          <w:tcPr>
            <w:tcW w:w="1277" w:type="dxa"/>
            <w:gridSpan w:val="3"/>
          </w:tcPr>
          <w:p w:rsidR="003A7D04" w:rsidRPr="00584027" w:rsidRDefault="003A7D04" w:rsidP="009B3A5A">
            <w:pPr>
              <w:rPr>
                <w:rFonts w:ascii="Times New Roman" w:eastAsia="Times New Roman" w:hAnsi="Times New Roman" w:cs="Times New Roman"/>
                <w:sz w:val="28"/>
                <w:szCs w:val="28"/>
              </w:rPr>
            </w:pPr>
          </w:p>
        </w:tc>
        <w:tc>
          <w:tcPr>
            <w:tcW w:w="6237" w:type="dxa"/>
            <w:gridSpan w:val="2"/>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 xml:space="preserve">Дружи с водой. Советы доктора Воды. </w:t>
            </w:r>
            <w:r w:rsidRPr="00A76F48">
              <w:rPr>
                <w:rFonts w:ascii="Times New Roman" w:eastAsia="Times New Roman" w:hAnsi="Times New Roman" w:cs="Times New Roman"/>
                <w:sz w:val="28"/>
                <w:szCs w:val="28"/>
              </w:rPr>
              <w:t>Игра «Море волнуетс</w:t>
            </w:r>
            <w:r>
              <w:rPr>
                <w:rFonts w:ascii="Times New Roman" w:eastAsia="Times New Roman" w:hAnsi="Times New Roman" w:cs="Times New Roman"/>
                <w:sz w:val="28"/>
                <w:szCs w:val="28"/>
              </w:rPr>
              <w:t>я-раз</w:t>
            </w:r>
            <w:r w:rsidRPr="00A76F48">
              <w:rPr>
                <w:rFonts w:ascii="Times New Roman" w:eastAsia="Times New Roman" w:hAnsi="Times New Roman" w:cs="Times New Roman"/>
                <w:sz w:val="28"/>
                <w:szCs w:val="28"/>
              </w:rPr>
              <w:t>»</w:t>
            </w:r>
          </w:p>
        </w:tc>
        <w:tc>
          <w:tcPr>
            <w:tcW w:w="2970" w:type="dxa"/>
            <w:vMerge/>
            <w:shd w:val="clear" w:color="auto" w:fill="auto"/>
          </w:tcPr>
          <w:p w:rsidR="003A7D04" w:rsidRPr="00584027" w:rsidRDefault="003A7D04" w:rsidP="009B3A5A"/>
        </w:tc>
      </w:tr>
      <w:tr w:rsidR="003A7D04" w:rsidRPr="00584027" w:rsidTr="009B3A5A">
        <w:tc>
          <w:tcPr>
            <w:tcW w:w="850" w:type="dxa"/>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4</w:t>
            </w:r>
          </w:p>
        </w:tc>
        <w:tc>
          <w:tcPr>
            <w:tcW w:w="1277" w:type="dxa"/>
            <w:gridSpan w:val="3"/>
          </w:tcPr>
          <w:p w:rsidR="003A7D04" w:rsidRPr="00584027" w:rsidRDefault="003A7D04" w:rsidP="009B3A5A">
            <w:pPr>
              <w:rPr>
                <w:rFonts w:ascii="Times New Roman" w:eastAsia="Times New Roman" w:hAnsi="Times New Roman" w:cs="Times New Roman"/>
                <w:sz w:val="28"/>
                <w:szCs w:val="28"/>
              </w:rPr>
            </w:pPr>
          </w:p>
        </w:tc>
        <w:tc>
          <w:tcPr>
            <w:tcW w:w="6237" w:type="dxa"/>
            <w:gridSpan w:val="2"/>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 xml:space="preserve">Дружи с водой. Друзья Вода и Мыло. </w:t>
            </w:r>
            <w:r w:rsidRPr="00A76F48">
              <w:rPr>
                <w:rFonts w:ascii="Times New Roman" w:eastAsia="Times New Roman" w:hAnsi="Times New Roman" w:cs="Times New Roman"/>
                <w:sz w:val="28"/>
                <w:szCs w:val="28"/>
              </w:rPr>
              <w:t>Игра «У медведя во бору»</w:t>
            </w:r>
          </w:p>
        </w:tc>
        <w:tc>
          <w:tcPr>
            <w:tcW w:w="2970" w:type="dxa"/>
            <w:vMerge/>
            <w:shd w:val="clear" w:color="auto" w:fill="auto"/>
          </w:tcPr>
          <w:p w:rsidR="003A7D04" w:rsidRPr="00584027" w:rsidRDefault="003A7D04" w:rsidP="009B3A5A"/>
        </w:tc>
      </w:tr>
      <w:tr w:rsidR="003A7D04" w:rsidRPr="00584027" w:rsidTr="009B3A5A">
        <w:tc>
          <w:tcPr>
            <w:tcW w:w="850" w:type="dxa"/>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5</w:t>
            </w:r>
          </w:p>
        </w:tc>
        <w:tc>
          <w:tcPr>
            <w:tcW w:w="1277" w:type="dxa"/>
            <w:gridSpan w:val="3"/>
          </w:tcPr>
          <w:p w:rsidR="003A7D04" w:rsidRPr="00584027" w:rsidRDefault="003A7D04" w:rsidP="009B3A5A">
            <w:pPr>
              <w:rPr>
                <w:rFonts w:ascii="Times New Roman" w:eastAsia="Times New Roman" w:hAnsi="Times New Roman" w:cs="Times New Roman"/>
                <w:sz w:val="28"/>
                <w:szCs w:val="28"/>
              </w:rPr>
            </w:pPr>
          </w:p>
        </w:tc>
        <w:tc>
          <w:tcPr>
            <w:tcW w:w="6237" w:type="dxa"/>
            <w:gridSpan w:val="2"/>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Праздник чистоты: «К нам приехал Мойдодыр»</w:t>
            </w:r>
          </w:p>
        </w:tc>
        <w:tc>
          <w:tcPr>
            <w:tcW w:w="2970" w:type="dxa"/>
            <w:vMerge/>
            <w:shd w:val="clear" w:color="auto" w:fill="auto"/>
          </w:tcPr>
          <w:p w:rsidR="003A7D04" w:rsidRPr="00584027" w:rsidRDefault="003A7D04" w:rsidP="009B3A5A"/>
        </w:tc>
      </w:tr>
      <w:tr w:rsidR="003A7D04" w:rsidRPr="00584027" w:rsidTr="009B3A5A">
        <w:tc>
          <w:tcPr>
            <w:tcW w:w="850" w:type="dxa"/>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lastRenderedPageBreak/>
              <w:t>6</w:t>
            </w:r>
          </w:p>
        </w:tc>
        <w:tc>
          <w:tcPr>
            <w:tcW w:w="1277" w:type="dxa"/>
            <w:gridSpan w:val="3"/>
          </w:tcPr>
          <w:p w:rsidR="003A7D04" w:rsidRPr="00584027" w:rsidRDefault="003A7D04" w:rsidP="009B3A5A">
            <w:pPr>
              <w:rPr>
                <w:rFonts w:ascii="Times New Roman" w:eastAsia="Times New Roman" w:hAnsi="Times New Roman" w:cs="Times New Roman"/>
                <w:sz w:val="28"/>
                <w:szCs w:val="28"/>
              </w:rPr>
            </w:pPr>
          </w:p>
        </w:tc>
        <w:tc>
          <w:tcPr>
            <w:tcW w:w="6237" w:type="dxa"/>
            <w:gridSpan w:val="2"/>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Соблюдаем мы режим, быть здоровыми хотим. Игра «Класс смирно!»</w:t>
            </w:r>
          </w:p>
        </w:tc>
        <w:tc>
          <w:tcPr>
            <w:tcW w:w="2970" w:type="dxa"/>
            <w:vMerge/>
            <w:shd w:val="clear" w:color="auto" w:fill="auto"/>
          </w:tcPr>
          <w:p w:rsidR="003A7D04" w:rsidRPr="00584027" w:rsidRDefault="003A7D04" w:rsidP="009B3A5A"/>
        </w:tc>
      </w:tr>
      <w:tr w:rsidR="003A7D04" w:rsidRPr="00584027" w:rsidTr="009B3A5A">
        <w:tc>
          <w:tcPr>
            <w:tcW w:w="850" w:type="dxa"/>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lastRenderedPageBreak/>
              <w:t>7</w:t>
            </w:r>
          </w:p>
        </w:tc>
        <w:tc>
          <w:tcPr>
            <w:tcW w:w="1277" w:type="dxa"/>
            <w:gridSpan w:val="3"/>
          </w:tcPr>
          <w:p w:rsidR="003A7D04" w:rsidRPr="00584027" w:rsidRDefault="003A7D04" w:rsidP="009B3A5A">
            <w:pPr>
              <w:rPr>
                <w:rFonts w:ascii="Times New Roman" w:eastAsia="Times New Roman" w:hAnsi="Times New Roman" w:cs="Times New Roman"/>
                <w:sz w:val="28"/>
                <w:szCs w:val="28"/>
              </w:rPr>
            </w:pPr>
          </w:p>
        </w:tc>
        <w:tc>
          <w:tcPr>
            <w:tcW w:w="6237" w:type="dxa"/>
            <w:gridSpan w:val="2"/>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Как закаляться. Обливание и обтирание. Игра «Попрыгунчики - воробушки»</w:t>
            </w:r>
          </w:p>
        </w:tc>
        <w:tc>
          <w:tcPr>
            <w:tcW w:w="2970" w:type="dxa"/>
            <w:vMerge/>
            <w:shd w:val="clear" w:color="auto" w:fill="auto"/>
          </w:tcPr>
          <w:p w:rsidR="003A7D04" w:rsidRPr="00584027" w:rsidRDefault="003A7D04" w:rsidP="009B3A5A"/>
        </w:tc>
      </w:tr>
      <w:tr w:rsidR="003A7D04" w:rsidRPr="00584027" w:rsidTr="009B3A5A">
        <w:tc>
          <w:tcPr>
            <w:tcW w:w="850" w:type="dxa"/>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8</w:t>
            </w:r>
          </w:p>
        </w:tc>
        <w:tc>
          <w:tcPr>
            <w:tcW w:w="1277" w:type="dxa"/>
            <w:gridSpan w:val="3"/>
          </w:tcPr>
          <w:p w:rsidR="003A7D04" w:rsidRPr="00584027" w:rsidRDefault="003A7D04" w:rsidP="009B3A5A">
            <w:pPr>
              <w:rPr>
                <w:rFonts w:ascii="Times New Roman" w:eastAsia="Times New Roman" w:hAnsi="Times New Roman" w:cs="Times New Roman"/>
                <w:sz w:val="28"/>
                <w:szCs w:val="28"/>
              </w:rPr>
            </w:pPr>
          </w:p>
        </w:tc>
        <w:tc>
          <w:tcPr>
            <w:tcW w:w="6237" w:type="dxa"/>
            <w:gridSpan w:val="2"/>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В здоровом теле здоровый дух. Прогулка на свежем воздухе</w:t>
            </w:r>
          </w:p>
        </w:tc>
        <w:tc>
          <w:tcPr>
            <w:tcW w:w="2970" w:type="dxa"/>
            <w:vMerge/>
            <w:shd w:val="clear" w:color="auto" w:fill="auto"/>
          </w:tcPr>
          <w:p w:rsidR="003A7D04" w:rsidRPr="00584027" w:rsidRDefault="003A7D04" w:rsidP="009B3A5A"/>
        </w:tc>
      </w:tr>
      <w:tr w:rsidR="003A7D04" w:rsidRPr="00584027" w:rsidTr="009B3A5A">
        <w:tc>
          <w:tcPr>
            <w:tcW w:w="850" w:type="dxa"/>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9</w:t>
            </w:r>
          </w:p>
        </w:tc>
        <w:tc>
          <w:tcPr>
            <w:tcW w:w="1277" w:type="dxa"/>
            <w:gridSpan w:val="3"/>
          </w:tcPr>
          <w:p w:rsidR="003A7D04" w:rsidRPr="00584027" w:rsidRDefault="003A7D04" w:rsidP="009B3A5A">
            <w:pPr>
              <w:rPr>
                <w:rFonts w:ascii="Times New Roman" w:eastAsia="Times New Roman" w:hAnsi="Times New Roman" w:cs="Times New Roman"/>
                <w:sz w:val="28"/>
                <w:szCs w:val="28"/>
              </w:rPr>
            </w:pPr>
          </w:p>
        </w:tc>
        <w:tc>
          <w:tcPr>
            <w:tcW w:w="6237" w:type="dxa"/>
            <w:gridSpan w:val="2"/>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День здоровья: «Мы болезни победим, быть здоровыми хотим»</w:t>
            </w:r>
          </w:p>
        </w:tc>
        <w:tc>
          <w:tcPr>
            <w:tcW w:w="2970" w:type="dxa"/>
            <w:vMerge/>
            <w:shd w:val="clear" w:color="auto" w:fill="auto"/>
          </w:tcPr>
          <w:p w:rsidR="003A7D04" w:rsidRPr="00584027" w:rsidRDefault="003A7D04" w:rsidP="009B3A5A"/>
        </w:tc>
      </w:tr>
      <w:tr w:rsidR="003A7D04" w:rsidRPr="00584027" w:rsidTr="009B3A5A">
        <w:tc>
          <w:tcPr>
            <w:tcW w:w="850" w:type="dxa"/>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10</w:t>
            </w:r>
          </w:p>
        </w:tc>
        <w:tc>
          <w:tcPr>
            <w:tcW w:w="1277" w:type="dxa"/>
            <w:gridSpan w:val="3"/>
          </w:tcPr>
          <w:p w:rsidR="003A7D04" w:rsidRPr="00584027" w:rsidRDefault="003A7D04" w:rsidP="009B3A5A">
            <w:pPr>
              <w:rPr>
                <w:rFonts w:ascii="Times New Roman" w:eastAsia="Times New Roman" w:hAnsi="Times New Roman" w:cs="Times New Roman"/>
                <w:sz w:val="28"/>
                <w:szCs w:val="28"/>
              </w:rPr>
            </w:pPr>
          </w:p>
        </w:tc>
        <w:tc>
          <w:tcPr>
            <w:tcW w:w="6237" w:type="dxa"/>
            <w:gridSpan w:val="2"/>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Мой внешний вид – залог здоровья. Прогулка на свежем воздухе</w:t>
            </w:r>
          </w:p>
        </w:tc>
        <w:tc>
          <w:tcPr>
            <w:tcW w:w="2970" w:type="dxa"/>
            <w:vMerge/>
            <w:shd w:val="clear" w:color="auto" w:fill="auto"/>
          </w:tcPr>
          <w:p w:rsidR="003A7D04" w:rsidRPr="00584027" w:rsidRDefault="003A7D04" w:rsidP="009B3A5A"/>
        </w:tc>
      </w:tr>
      <w:tr w:rsidR="003A7D04" w:rsidRPr="00584027" w:rsidTr="009B3A5A">
        <w:tc>
          <w:tcPr>
            <w:tcW w:w="850" w:type="dxa"/>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11</w:t>
            </w:r>
          </w:p>
        </w:tc>
        <w:tc>
          <w:tcPr>
            <w:tcW w:w="1277" w:type="dxa"/>
            <w:gridSpan w:val="3"/>
          </w:tcPr>
          <w:p w:rsidR="003A7D04" w:rsidRPr="00584027" w:rsidRDefault="003A7D04" w:rsidP="009B3A5A">
            <w:pPr>
              <w:rPr>
                <w:rFonts w:ascii="Times New Roman" w:eastAsia="Times New Roman" w:hAnsi="Times New Roman" w:cs="Times New Roman"/>
                <w:sz w:val="28"/>
                <w:szCs w:val="28"/>
              </w:rPr>
            </w:pPr>
          </w:p>
        </w:tc>
        <w:tc>
          <w:tcPr>
            <w:tcW w:w="6237" w:type="dxa"/>
            <w:gridSpan w:val="2"/>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 xml:space="preserve">По стране Здоровейке. Игра «День и ночь» </w:t>
            </w:r>
          </w:p>
        </w:tc>
        <w:tc>
          <w:tcPr>
            <w:tcW w:w="2970" w:type="dxa"/>
            <w:vMerge/>
            <w:shd w:val="clear" w:color="auto" w:fill="auto"/>
          </w:tcPr>
          <w:p w:rsidR="003A7D04" w:rsidRPr="00584027" w:rsidRDefault="003A7D04" w:rsidP="009B3A5A"/>
        </w:tc>
      </w:tr>
      <w:tr w:rsidR="003A7D04" w:rsidRPr="00584027" w:rsidTr="009B3A5A">
        <w:tc>
          <w:tcPr>
            <w:tcW w:w="850" w:type="dxa"/>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12</w:t>
            </w:r>
          </w:p>
        </w:tc>
        <w:tc>
          <w:tcPr>
            <w:tcW w:w="1277" w:type="dxa"/>
            <w:gridSpan w:val="3"/>
          </w:tcPr>
          <w:p w:rsidR="003A7D04" w:rsidRPr="00584027" w:rsidRDefault="003A7D04" w:rsidP="009B3A5A">
            <w:pPr>
              <w:rPr>
                <w:rFonts w:ascii="Times New Roman" w:eastAsia="Times New Roman" w:hAnsi="Times New Roman" w:cs="Times New Roman"/>
                <w:sz w:val="28"/>
                <w:szCs w:val="28"/>
              </w:rPr>
            </w:pPr>
          </w:p>
        </w:tc>
        <w:tc>
          <w:tcPr>
            <w:tcW w:w="6237" w:type="dxa"/>
            <w:gridSpan w:val="2"/>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 xml:space="preserve">Питание необходимое условие для жизни человека. Игра «Совушка» </w:t>
            </w:r>
          </w:p>
        </w:tc>
        <w:tc>
          <w:tcPr>
            <w:tcW w:w="2970" w:type="dxa"/>
            <w:vMerge/>
            <w:shd w:val="clear" w:color="auto" w:fill="auto"/>
          </w:tcPr>
          <w:p w:rsidR="003A7D04" w:rsidRPr="00584027" w:rsidRDefault="003A7D04" w:rsidP="009B3A5A"/>
        </w:tc>
      </w:tr>
      <w:tr w:rsidR="003A7D04" w:rsidRPr="00584027" w:rsidTr="009B3A5A">
        <w:tc>
          <w:tcPr>
            <w:tcW w:w="850" w:type="dxa"/>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13</w:t>
            </w:r>
          </w:p>
        </w:tc>
        <w:tc>
          <w:tcPr>
            <w:tcW w:w="1277" w:type="dxa"/>
            <w:gridSpan w:val="3"/>
          </w:tcPr>
          <w:p w:rsidR="003A7D04" w:rsidRPr="00584027" w:rsidRDefault="003A7D04" w:rsidP="009B3A5A">
            <w:pPr>
              <w:rPr>
                <w:rFonts w:ascii="Times New Roman" w:eastAsia="Times New Roman" w:hAnsi="Times New Roman" w:cs="Times New Roman"/>
                <w:sz w:val="28"/>
                <w:szCs w:val="28"/>
              </w:rPr>
            </w:pPr>
          </w:p>
        </w:tc>
        <w:tc>
          <w:tcPr>
            <w:tcW w:w="6237" w:type="dxa"/>
            <w:gridSpan w:val="2"/>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Здоровая пища для всей семьи. Игра «Охотники и утки»</w:t>
            </w:r>
          </w:p>
        </w:tc>
        <w:tc>
          <w:tcPr>
            <w:tcW w:w="2970" w:type="dxa"/>
            <w:vMerge/>
            <w:shd w:val="clear" w:color="auto" w:fill="auto"/>
          </w:tcPr>
          <w:p w:rsidR="003A7D04" w:rsidRPr="00584027" w:rsidRDefault="003A7D04" w:rsidP="009B3A5A"/>
        </w:tc>
      </w:tr>
      <w:tr w:rsidR="003A7D04" w:rsidRPr="00584027" w:rsidTr="009B28CD">
        <w:tc>
          <w:tcPr>
            <w:tcW w:w="850" w:type="dxa"/>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14</w:t>
            </w:r>
          </w:p>
        </w:tc>
        <w:tc>
          <w:tcPr>
            <w:tcW w:w="1277" w:type="dxa"/>
            <w:gridSpan w:val="3"/>
          </w:tcPr>
          <w:p w:rsidR="003A7D04" w:rsidRPr="00584027" w:rsidRDefault="003A7D04" w:rsidP="009B3A5A">
            <w:pPr>
              <w:rPr>
                <w:rFonts w:ascii="Times New Roman" w:eastAsia="Times New Roman" w:hAnsi="Times New Roman" w:cs="Times New Roman"/>
                <w:sz w:val="28"/>
                <w:szCs w:val="28"/>
              </w:rPr>
            </w:pPr>
          </w:p>
        </w:tc>
        <w:tc>
          <w:tcPr>
            <w:tcW w:w="6237" w:type="dxa"/>
            <w:gridSpan w:val="2"/>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Светофор здорового питания. Прогулка на свежем воздухе</w:t>
            </w:r>
          </w:p>
        </w:tc>
        <w:tc>
          <w:tcPr>
            <w:tcW w:w="2970" w:type="dxa"/>
            <w:vMerge w:val="restart"/>
            <w:shd w:val="clear" w:color="auto" w:fill="auto"/>
          </w:tcPr>
          <w:p w:rsidR="003A7D04" w:rsidRPr="00584027" w:rsidRDefault="003A7D04" w:rsidP="009B3A5A"/>
        </w:tc>
      </w:tr>
      <w:tr w:rsidR="003A7D04" w:rsidRPr="00584027" w:rsidTr="009B28CD">
        <w:tc>
          <w:tcPr>
            <w:tcW w:w="850" w:type="dxa"/>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15</w:t>
            </w:r>
          </w:p>
        </w:tc>
        <w:tc>
          <w:tcPr>
            <w:tcW w:w="1277" w:type="dxa"/>
            <w:gridSpan w:val="3"/>
          </w:tcPr>
          <w:p w:rsidR="003A7D04" w:rsidRPr="00584027" w:rsidRDefault="003A7D04" w:rsidP="009B3A5A">
            <w:pPr>
              <w:rPr>
                <w:rFonts w:ascii="Times New Roman" w:eastAsia="Times New Roman" w:hAnsi="Times New Roman" w:cs="Times New Roman"/>
                <w:sz w:val="28"/>
                <w:szCs w:val="28"/>
              </w:rPr>
            </w:pPr>
          </w:p>
        </w:tc>
        <w:tc>
          <w:tcPr>
            <w:tcW w:w="6237" w:type="dxa"/>
            <w:gridSpan w:val="2"/>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 xml:space="preserve">Сон и его значение для здорового человека. Игра «Запрещённое движение» </w:t>
            </w:r>
          </w:p>
        </w:tc>
        <w:tc>
          <w:tcPr>
            <w:tcW w:w="2970" w:type="dxa"/>
            <w:vMerge/>
            <w:shd w:val="clear" w:color="auto" w:fill="auto"/>
          </w:tcPr>
          <w:p w:rsidR="003A7D04" w:rsidRPr="00584027" w:rsidRDefault="003A7D04" w:rsidP="009B3A5A"/>
        </w:tc>
      </w:tr>
      <w:tr w:rsidR="003A7D04" w:rsidRPr="00584027" w:rsidTr="009B28CD">
        <w:tc>
          <w:tcPr>
            <w:tcW w:w="850" w:type="dxa"/>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16</w:t>
            </w:r>
          </w:p>
        </w:tc>
        <w:tc>
          <w:tcPr>
            <w:tcW w:w="1277" w:type="dxa"/>
            <w:gridSpan w:val="3"/>
          </w:tcPr>
          <w:p w:rsidR="003A7D04" w:rsidRPr="00584027" w:rsidRDefault="003A7D04" w:rsidP="009B3A5A">
            <w:pPr>
              <w:rPr>
                <w:rFonts w:ascii="Times New Roman" w:eastAsia="Times New Roman" w:hAnsi="Times New Roman" w:cs="Times New Roman"/>
                <w:sz w:val="28"/>
                <w:szCs w:val="28"/>
              </w:rPr>
            </w:pPr>
          </w:p>
        </w:tc>
        <w:tc>
          <w:tcPr>
            <w:tcW w:w="6237" w:type="dxa"/>
            <w:gridSpan w:val="2"/>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Как сделать сон полезным. Игра «День и ночь»</w:t>
            </w:r>
          </w:p>
        </w:tc>
        <w:tc>
          <w:tcPr>
            <w:tcW w:w="2970" w:type="dxa"/>
            <w:vMerge/>
            <w:shd w:val="clear" w:color="auto" w:fill="auto"/>
          </w:tcPr>
          <w:p w:rsidR="003A7D04" w:rsidRPr="00584027" w:rsidRDefault="003A7D04" w:rsidP="009B3A5A"/>
        </w:tc>
      </w:tr>
      <w:tr w:rsidR="003A7D04" w:rsidRPr="00584027" w:rsidTr="009B28CD">
        <w:tc>
          <w:tcPr>
            <w:tcW w:w="850" w:type="dxa"/>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17</w:t>
            </w:r>
          </w:p>
        </w:tc>
        <w:tc>
          <w:tcPr>
            <w:tcW w:w="1277" w:type="dxa"/>
            <w:gridSpan w:val="3"/>
          </w:tcPr>
          <w:p w:rsidR="003A7D04" w:rsidRPr="00584027" w:rsidRDefault="003A7D04" w:rsidP="009B3A5A">
            <w:pPr>
              <w:rPr>
                <w:rFonts w:ascii="Times New Roman" w:eastAsia="Times New Roman" w:hAnsi="Times New Roman" w:cs="Times New Roman"/>
                <w:sz w:val="28"/>
                <w:szCs w:val="28"/>
              </w:rPr>
            </w:pPr>
          </w:p>
        </w:tc>
        <w:tc>
          <w:tcPr>
            <w:tcW w:w="6237" w:type="dxa"/>
            <w:gridSpan w:val="2"/>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Злой волшебник табак. Прогулка на свежем воздухе</w:t>
            </w:r>
          </w:p>
        </w:tc>
        <w:tc>
          <w:tcPr>
            <w:tcW w:w="2970" w:type="dxa"/>
            <w:vMerge/>
            <w:shd w:val="clear" w:color="auto" w:fill="auto"/>
          </w:tcPr>
          <w:p w:rsidR="003A7D04" w:rsidRPr="00584027" w:rsidRDefault="003A7D04" w:rsidP="009B3A5A"/>
        </w:tc>
      </w:tr>
      <w:tr w:rsidR="003A7D04" w:rsidRPr="00584027" w:rsidTr="009B28CD">
        <w:tc>
          <w:tcPr>
            <w:tcW w:w="850" w:type="dxa"/>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18</w:t>
            </w:r>
          </w:p>
        </w:tc>
        <w:tc>
          <w:tcPr>
            <w:tcW w:w="1277" w:type="dxa"/>
            <w:gridSpan w:val="3"/>
          </w:tcPr>
          <w:p w:rsidR="003A7D04" w:rsidRPr="00584027" w:rsidRDefault="003A7D04" w:rsidP="009B3A5A">
            <w:pPr>
              <w:rPr>
                <w:rFonts w:ascii="Times New Roman" w:eastAsia="Times New Roman" w:hAnsi="Times New Roman" w:cs="Times New Roman"/>
                <w:sz w:val="28"/>
                <w:szCs w:val="28"/>
              </w:rPr>
            </w:pPr>
          </w:p>
        </w:tc>
        <w:tc>
          <w:tcPr>
            <w:tcW w:w="6237" w:type="dxa"/>
            <w:gridSpan w:val="2"/>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Злые волшебники алкоголь и наркотик. Игра «Ручеек»</w:t>
            </w:r>
          </w:p>
        </w:tc>
        <w:tc>
          <w:tcPr>
            <w:tcW w:w="2970" w:type="dxa"/>
            <w:vMerge/>
            <w:shd w:val="clear" w:color="auto" w:fill="auto"/>
          </w:tcPr>
          <w:p w:rsidR="003A7D04" w:rsidRPr="00584027" w:rsidRDefault="003A7D04" w:rsidP="009B3A5A"/>
        </w:tc>
      </w:tr>
      <w:tr w:rsidR="003A7D04" w:rsidRPr="00584027" w:rsidTr="009B28CD">
        <w:tc>
          <w:tcPr>
            <w:tcW w:w="8364" w:type="dxa"/>
            <w:gridSpan w:val="6"/>
          </w:tcPr>
          <w:p w:rsidR="003A7D04" w:rsidRPr="00584027" w:rsidRDefault="003A7D04" w:rsidP="009B3A5A">
            <w:pPr>
              <w:jc w:val="center"/>
              <w:rPr>
                <w:rFonts w:ascii="Times New Roman" w:eastAsia="Times New Roman" w:hAnsi="Times New Roman" w:cs="Times New Roman"/>
                <w:b/>
                <w:sz w:val="28"/>
                <w:szCs w:val="28"/>
              </w:rPr>
            </w:pPr>
            <w:r w:rsidRPr="00584027">
              <w:rPr>
                <w:rFonts w:ascii="Times New Roman" w:eastAsia="Times New Roman" w:hAnsi="Times New Roman" w:cs="Times New Roman"/>
                <w:b/>
                <w:sz w:val="28"/>
                <w:szCs w:val="28"/>
              </w:rPr>
              <w:t>Физическое здоровье (16 часов)</w:t>
            </w:r>
          </w:p>
        </w:tc>
        <w:tc>
          <w:tcPr>
            <w:tcW w:w="2970" w:type="dxa"/>
            <w:vMerge/>
            <w:shd w:val="clear" w:color="auto" w:fill="auto"/>
          </w:tcPr>
          <w:p w:rsidR="003A7D04" w:rsidRPr="00584027" w:rsidRDefault="003A7D04" w:rsidP="009B3A5A"/>
        </w:tc>
      </w:tr>
      <w:tr w:rsidR="003A7D04" w:rsidRPr="00584027" w:rsidTr="009B28CD">
        <w:tc>
          <w:tcPr>
            <w:tcW w:w="992" w:type="dxa"/>
            <w:gridSpan w:val="2"/>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19</w:t>
            </w:r>
          </w:p>
        </w:tc>
        <w:tc>
          <w:tcPr>
            <w:tcW w:w="1243" w:type="dxa"/>
            <w:gridSpan w:val="3"/>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Глаза главные помощники человека. Игра «День и ночь»</w:t>
            </w:r>
          </w:p>
        </w:tc>
        <w:tc>
          <w:tcPr>
            <w:tcW w:w="2970" w:type="dxa"/>
            <w:vMerge/>
            <w:shd w:val="clear" w:color="auto" w:fill="auto"/>
          </w:tcPr>
          <w:p w:rsidR="003A7D04" w:rsidRPr="00584027" w:rsidRDefault="003A7D04" w:rsidP="009B3A5A"/>
        </w:tc>
      </w:tr>
      <w:tr w:rsidR="003A7D04" w:rsidRPr="00584027" w:rsidTr="009B28CD">
        <w:tc>
          <w:tcPr>
            <w:tcW w:w="992" w:type="dxa"/>
            <w:gridSpan w:val="2"/>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20</w:t>
            </w:r>
          </w:p>
        </w:tc>
        <w:tc>
          <w:tcPr>
            <w:tcW w:w="1243" w:type="dxa"/>
            <w:gridSpan w:val="3"/>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 xml:space="preserve">Почему устают глаза?  Прогулка на свежем воздухе </w:t>
            </w:r>
          </w:p>
        </w:tc>
        <w:tc>
          <w:tcPr>
            <w:tcW w:w="2970" w:type="dxa"/>
            <w:vMerge/>
            <w:shd w:val="clear" w:color="auto" w:fill="auto"/>
          </w:tcPr>
          <w:p w:rsidR="003A7D04" w:rsidRPr="00584027" w:rsidRDefault="003A7D04" w:rsidP="009B3A5A"/>
        </w:tc>
      </w:tr>
      <w:tr w:rsidR="003A7D04" w:rsidRPr="00584027" w:rsidTr="009B28CD">
        <w:tc>
          <w:tcPr>
            <w:tcW w:w="992" w:type="dxa"/>
            <w:gridSpan w:val="2"/>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lastRenderedPageBreak/>
              <w:t>21</w:t>
            </w:r>
          </w:p>
        </w:tc>
        <w:tc>
          <w:tcPr>
            <w:tcW w:w="1243" w:type="dxa"/>
            <w:gridSpan w:val="3"/>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Чтобы уши слышали. Игра «У медведя во бору»</w:t>
            </w:r>
          </w:p>
        </w:tc>
        <w:tc>
          <w:tcPr>
            <w:tcW w:w="2970" w:type="dxa"/>
            <w:vMerge/>
            <w:shd w:val="clear" w:color="auto" w:fill="auto"/>
          </w:tcPr>
          <w:p w:rsidR="003A7D04" w:rsidRPr="00584027" w:rsidRDefault="003A7D04" w:rsidP="009B3A5A"/>
        </w:tc>
      </w:tr>
      <w:tr w:rsidR="003A7D04" w:rsidRPr="00584027" w:rsidTr="009B28CD">
        <w:tc>
          <w:tcPr>
            <w:tcW w:w="992" w:type="dxa"/>
            <w:gridSpan w:val="2"/>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22</w:t>
            </w:r>
          </w:p>
        </w:tc>
        <w:tc>
          <w:tcPr>
            <w:tcW w:w="1243" w:type="dxa"/>
            <w:gridSpan w:val="3"/>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 xml:space="preserve">Как сберечь органы слуха. Прогулка на свежем воздухе </w:t>
            </w:r>
          </w:p>
        </w:tc>
        <w:tc>
          <w:tcPr>
            <w:tcW w:w="2970" w:type="dxa"/>
            <w:vMerge/>
            <w:shd w:val="clear" w:color="auto" w:fill="auto"/>
          </w:tcPr>
          <w:p w:rsidR="003A7D04" w:rsidRPr="00584027" w:rsidRDefault="003A7D04" w:rsidP="009B3A5A"/>
        </w:tc>
      </w:tr>
      <w:tr w:rsidR="003A7D04" w:rsidRPr="00584027" w:rsidTr="009B28CD">
        <w:tc>
          <w:tcPr>
            <w:tcW w:w="992" w:type="dxa"/>
            <w:gridSpan w:val="2"/>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23</w:t>
            </w:r>
          </w:p>
        </w:tc>
        <w:tc>
          <w:tcPr>
            <w:tcW w:w="1243" w:type="dxa"/>
            <w:gridSpan w:val="3"/>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Чтобы зубы были здоровыми. Игра «День и ночь»</w:t>
            </w:r>
          </w:p>
        </w:tc>
        <w:tc>
          <w:tcPr>
            <w:tcW w:w="2970" w:type="dxa"/>
            <w:vMerge/>
            <w:shd w:val="clear" w:color="auto" w:fill="auto"/>
          </w:tcPr>
          <w:p w:rsidR="003A7D04" w:rsidRPr="00584027" w:rsidRDefault="003A7D04" w:rsidP="009B3A5A"/>
        </w:tc>
      </w:tr>
      <w:tr w:rsidR="003A7D04" w:rsidRPr="00584027" w:rsidTr="009B28CD">
        <w:tc>
          <w:tcPr>
            <w:tcW w:w="992" w:type="dxa"/>
            <w:gridSpan w:val="2"/>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24</w:t>
            </w:r>
          </w:p>
        </w:tc>
        <w:tc>
          <w:tcPr>
            <w:tcW w:w="1243" w:type="dxa"/>
            <w:gridSpan w:val="3"/>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Как сохранить улыбку красивой. Игра «Море волнуется - раз»</w:t>
            </w:r>
          </w:p>
        </w:tc>
        <w:tc>
          <w:tcPr>
            <w:tcW w:w="2970" w:type="dxa"/>
            <w:vMerge/>
            <w:shd w:val="clear" w:color="auto" w:fill="auto"/>
          </w:tcPr>
          <w:p w:rsidR="003A7D04" w:rsidRPr="00584027" w:rsidRDefault="003A7D04" w:rsidP="009B3A5A"/>
        </w:tc>
      </w:tr>
      <w:tr w:rsidR="003A7D04" w:rsidRPr="00584027" w:rsidTr="009B28CD">
        <w:tc>
          <w:tcPr>
            <w:tcW w:w="992" w:type="dxa"/>
            <w:gridSpan w:val="2"/>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25</w:t>
            </w:r>
          </w:p>
        </w:tc>
        <w:tc>
          <w:tcPr>
            <w:tcW w:w="1243" w:type="dxa"/>
            <w:gridSpan w:val="3"/>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Почему болят зубы? Прогулка на свежем воздухе</w:t>
            </w:r>
          </w:p>
        </w:tc>
        <w:tc>
          <w:tcPr>
            <w:tcW w:w="2970" w:type="dxa"/>
            <w:vMerge/>
            <w:shd w:val="clear" w:color="auto" w:fill="auto"/>
          </w:tcPr>
          <w:p w:rsidR="003A7D04" w:rsidRPr="00584027" w:rsidRDefault="003A7D04" w:rsidP="009B3A5A"/>
        </w:tc>
      </w:tr>
      <w:tr w:rsidR="003A7D04" w:rsidRPr="00584027" w:rsidTr="009B28CD">
        <w:tc>
          <w:tcPr>
            <w:tcW w:w="992" w:type="dxa"/>
            <w:gridSpan w:val="2"/>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26</w:t>
            </w:r>
          </w:p>
        </w:tc>
        <w:tc>
          <w:tcPr>
            <w:tcW w:w="1243" w:type="dxa"/>
            <w:gridSpan w:val="3"/>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Уход за руками и ногами. «Рабочие инструменты человека». Игра «Охотники и утки»</w:t>
            </w:r>
          </w:p>
        </w:tc>
        <w:tc>
          <w:tcPr>
            <w:tcW w:w="2970" w:type="dxa"/>
            <w:vMerge/>
            <w:shd w:val="clear" w:color="auto" w:fill="auto"/>
          </w:tcPr>
          <w:p w:rsidR="003A7D04" w:rsidRPr="00584027" w:rsidRDefault="003A7D04" w:rsidP="009B3A5A"/>
        </w:tc>
      </w:tr>
      <w:tr w:rsidR="003A7D04" w:rsidRPr="00584027" w:rsidTr="009B28CD">
        <w:tc>
          <w:tcPr>
            <w:tcW w:w="992" w:type="dxa"/>
            <w:gridSpan w:val="2"/>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27</w:t>
            </w:r>
          </w:p>
        </w:tc>
        <w:tc>
          <w:tcPr>
            <w:tcW w:w="1243" w:type="dxa"/>
            <w:gridSpan w:val="3"/>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Зачем человеку кожа. Веселые старты</w:t>
            </w:r>
          </w:p>
        </w:tc>
        <w:tc>
          <w:tcPr>
            <w:tcW w:w="2970" w:type="dxa"/>
            <w:vMerge/>
            <w:shd w:val="clear" w:color="auto" w:fill="auto"/>
          </w:tcPr>
          <w:p w:rsidR="003A7D04" w:rsidRPr="00584027" w:rsidRDefault="003A7D04" w:rsidP="009B3A5A"/>
        </w:tc>
      </w:tr>
      <w:tr w:rsidR="003A7D04" w:rsidRPr="00584027" w:rsidTr="009B28CD">
        <w:tc>
          <w:tcPr>
            <w:tcW w:w="992" w:type="dxa"/>
            <w:gridSpan w:val="2"/>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28</w:t>
            </w:r>
          </w:p>
        </w:tc>
        <w:tc>
          <w:tcPr>
            <w:tcW w:w="1243" w:type="dxa"/>
            <w:gridSpan w:val="3"/>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Надежная защита организма. Прогулка на свежем воздухе</w:t>
            </w:r>
          </w:p>
        </w:tc>
        <w:tc>
          <w:tcPr>
            <w:tcW w:w="2970" w:type="dxa"/>
            <w:vMerge/>
            <w:shd w:val="clear" w:color="auto" w:fill="auto"/>
          </w:tcPr>
          <w:p w:rsidR="003A7D04" w:rsidRPr="00584027" w:rsidRDefault="003A7D04" w:rsidP="009B3A5A"/>
        </w:tc>
      </w:tr>
      <w:tr w:rsidR="003A7D04" w:rsidRPr="00584027" w:rsidTr="009B28CD">
        <w:tc>
          <w:tcPr>
            <w:tcW w:w="992" w:type="dxa"/>
            <w:gridSpan w:val="2"/>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29</w:t>
            </w:r>
          </w:p>
        </w:tc>
        <w:tc>
          <w:tcPr>
            <w:tcW w:w="1243" w:type="dxa"/>
            <w:gridSpan w:val="3"/>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Если кожа повреждена. Игра «Море волнуется - раз»</w:t>
            </w:r>
          </w:p>
        </w:tc>
        <w:tc>
          <w:tcPr>
            <w:tcW w:w="2970" w:type="dxa"/>
            <w:vMerge w:val="restart"/>
            <w:shd w:val="clear" w:color="auto" w:fill="auto"/>
          </w:tcPr>
          <w:p w:rsidR="003A7D04" w:rsidRPr="00584027" w:rsidRDefault="003A7D04" w:rsidP="009B3A5A"/>
        </w:tc>
      </w:tr>
      <w:tr w:rsidR="003A7D04" w:rsidRPr="00584027" w:rsidTr="009B28CD">
        <w:tc>
          <w:tcPr>
            <w:tcW w:w="992" w:type="dxa"/>
            <w:gridSpan w:val="2"/>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30</w:t>
            </w:r>
          </w:p>
        </w:tc>
        <w:tc>
          <w:tcPr>
            <w:tcW w:w="1243" w:type="dxa"/>
            <w:gridSpan w:val="3"/>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Скелет – наша опора. Игра «Мы помогаем маме»</w:t>
            </w:r>
          </w:p>
        </w:tc>
        <w:tc>
          <w:tcPr>
            <w:tcW w:w="2970" w:type="dxa"/>
            <w:vMerge/>
            <w:shd w:val="clear" w:color="auto" w:fill="auto"/>
          </w:tcPr>
          <w:p w:rsidR="003A7D04" w:rsidRPr="00584027" w:rsidRDefault="003A7D04" w:rsidP="009B3A5A"/>
        </w:tc>
      </w:tr>
      <w:tr w:rsidR="003A7D04" w:rsidRPr="00584027" w:rsidTr="009B28CD">
        <w:tc>
          <w:tcPr>
            <w:tcW w:w="992" w:type="dxa"/>
            <w:gridSpan w:val="2"/>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31</w:t>
            </w:r>
          </w:p>
        </w:tc>
        <w:tc>
          <w:tcPr>
            <w:tcW w:w="1243" w:type="dxa"/>
            <w:gridSpan w:val="3"/>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Осанка – стройная спина! Игра «Попрыгунчики - воробушки»</w:t>
            </w:r>
          </w:p>
        </w:tc>
        <w:tc>
          <w:tcPr>
            <w:tcW w:w="2970" w:type="dxa"/>
            <w:vMerge/>
            <w:shd w:val="clear" w:color="auto" w:fill="auto"/>
          </w:tcPr>
          <w:p w:rsidR="003A7D04" w:rsidRPr="00584027" w:rsidRDefault="003A7D04" w:rsidP="009B3A5A"/>
        </w:tc>
      </w:tr>
      <w:tr w:rsidR="003A7D04" w:rsidRPr="00584027" w:rsidTr="009B28CD">
        <w:tc>
          <w:tcPr>
            <w:tcW w:w="992" w:type="dxa"/>
            <w:gridSpan w:val="2"/>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32</w:t>
            </w:r>
          </w:p>
        </w:tc>
        <w:tc>
          <w:tcPr>
            <w:tcW w:w="1243" w:type="dxa"/>
            <w:gridSpan w:val="3"/>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Здоровье в порядке – спасибо зарядке. Прогулка на свежем воздухе</w:t>
            </w:r>
          </w:p>
        </w:tc>
        <w:tc>
          <w:tcPr>
            <w:tcW w:w="2970" w:type="dxa"/>
            <w:vMerge/>
            <w:shd w:val="clear" w:color="auto" w:fill="auto"/>
          </w:tcPr>
          <w:p w:rsidR="003A7D04" w:rsidRPr="00584027" w:rsidRDefault="003A7D04" w:rsidP="009B3A5A"/>
        </w:tc>
      </w:tr>
      <w:tr w:rsidR="003A7D04" w:rsidRPr="00584027" w:rsidTr="009B28CD">
        <w:tc>
          <w:tcPr>
            <w:tcW w:w="992" w:type="dxa"/>
            <w:gridSpan w:val="2"/>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33</w:t>
            </w:r>
          </w:p>
        </w:tc>
        <w:tc>
          <w:tcPr>
            <w:tcW w:w="1243" w:type="dxa"/>
            <w:gridSpan w:val="3"/>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День здоровья «Как хорошо здоровым быть»</w:t>
            </w:r>
          </w:p>
        </w:tc>
        <w:tc>
          <w:tcPr>
            <w:tcW w:w="2970" w:type="dxa"/>
            <w:vMerge/>
            <w:shd w:val="clear" w:color="auto" w:fill="auto"/>
          </w:tcPr>
          <w:p w:rsidR="003A7D04" w:rsidRPr="00584027" w:rsidRDefault="003A7D04" w:rsidP="009B3A5A"/>
        </w:tc>
      </w:tr>
      <w:tr w:rsidR="003A7D04" w:rsidRPr="00584027" w:rsidTr="009B28CD">
        <w:tc>
          <w:tcPr>
            <w:tcW w:w="992" w:type="dxa"/>
            <w:gridSpan w:val="2"/>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34</w:t>
            </w:r>
          </w:p>
        </w:tc>
        <w:tc>
          <w:tcPr>
            <w:tcW w:w="1243" w:type="dxa"/>
            <w:gridSpan w:val="3"/>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Гигиена позвоночника. Сколиоз. Игра «Совушка»</w:t>
            </w:r>
          </w:p>
        </w:tc>
        <w:tc>
          <w:tcPr>
            <w:tcW w:w="2970" w:type="dxa"/>
            <w:vMerge/>
            <w:shd w:val="clear" w:color="auto" w:fill="auto"/>
          </w:tcPr>
          <w:p w:rsidR="003A7D04" w:rsidRPr="00584027" w:rsidRDefault="003A7D04" w:rsidP="009B3A5A"/>
        </w:tc>
      </w:tr>
      <w:tr w:rsidR="003A7D04" w:rsidRPr="00584027" w:rsidTr="009B28CD">
        <w:trPr>
          <w:trHeight w:val="30"/>
        </w:trPr>
        <w:tc>
          <w:tcPr>
            <w:tcW w:w="8364" w:type="dxa"/>
            <w:gridSpan w:val="6"/>
          </w:tcPr>
          <w:p w:rsidR="003A7D04" w:rsidRPr="00584027" w:rsidRDefault="003A7D04" w:rsidP="009B3A5A">
            <w:pPr>
              <w:jc w:val="center"/>
              <w:rPr>
                <w:rFonts w:ascii="Times New Roman" w:eastAsia="Times New Roman" w:hAnsi="Times New Roman" w:cs="Times New Roman"/>
                <w:b/>
                <w:sz w:val="28"/>
                <w:szCs w:val="28"/>
              </w:rPr>
            </w:pPr>
            <w:r w:rsidRPr="00584027">
              <w:rPr>
                <w:rFonts w:ascii="Times New Roman" w:eastAsia="Times New Roman" w:hAnsi="Times New Roman" w:cs="Times New Roman"/>
                <w:b/>
                <w:sz w:val="28"/>
                <w:szCs w:val="28"/>
              </w:rPr>
              <w:t>Психическое (душевное) здоровье (12 часов)</w:t>
            </w:r>
          </w:p>
        </w:tc>
        <w:tc>
          <w:tcPr>
            <w:tcW w:w="2970" w:type="dxa"/>
            <w:vMerge/>
            <w:shd w:val="clear" w:color="auto" w:fill="auto"/>
          </w:tcPr>
          <w:p w:rsidR="003A7D04" w:rsidRPr="00584027" w:rsidRDefault="003A7D04" w:rsidP="009B3A5A"/>
        </w:tc>
      </w:tr>
      <w:tr w:rsidR="003A7D04" w:rsidRPr="00584027" w:rsidTr="009B28CD">
        <w:trPr>
          <w:trHeight w:val="540"/>
        </w:trPr>
        <w:tc>
          <w:tcPr>
            <w:tcW w:w="8364" w:type="dxa"/>
            <w:gridSpan w:val="6"/>
          </w:tcPr>
          <w:p w:rsidR="003A7D04" w:rsidRPr="00584027" w:rsidRDefault="003A7D04" w:rsidP="009B3A5A">
            <w:pPr>
              <w:jc w:val="center"/>
              <w:rPr>
                <w:rFonts w:ascii="Times New Roman" w:eastAsia="Times New Roman" w:hAnsi="Times New Roman" w:cs="Times New Roman"/>
                <w:b/>
                <w:sz w:val="28"/>
                <w:szCs w:val="28"/>
              </w:rPr>
            </w:pP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35</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Как настроение? Прогулка на свежем воздухе</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lastRenderedPageBreak/>
              <w:t>36</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Я пришел из школы. Игра «Гуси - лебеди»</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37</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Я – ученик. Игра «Упражнение животного»</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38</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Мое настроение. Предай улыбку по кругу. Выставка рисунков «Моё настроение»</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39</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Я и мои одноклассники. Прогулка на свежем воздухе.</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40</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Мир эмоций и чувств. Игра «Невидимка»</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41</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«Доброречие». Прогулка на свежем воздухе</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42</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«Спешите делать добро». Игра «Перемена мест»</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43</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Добро лучше, чем зло, зависть, жадность. Прогулка на свежем воздухе</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44</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Почему мы говорим неправду? Игра «Здравствуйте»</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45</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Надо уметь сдерживать себя. Прогулка на свежем воздухе</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46</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Почему мы не слушаемся родителей. Игра «Охотники и утки»</w:t>
            </w:r>
          </w:p>
        </w:tc>
        <w:tc>
          <w:tcPr>
            <w:tcW w:w="2970" w:type="dxa"/>
            <w:vMerge w:val="restart"/>
            <w:shd w:val="clear" w:color="auto" w:fill="auto"/>
          </w:tcPr>
          <w:p w:rsidR="003A7D04" w:rsidRPr="00584027" w:rsidRDefault="003A7D04" w:rsidP="009B3A5A"/>
        </w:tc>
      </w:tr>
      <w:tr w:rsidR="003A7D04" w:rsidRPr="00584027" w:rsidTr="009B28CD">
        <w:tc>
          <w:tcPr>
            <w:tcW w:w="8364" w:type="dxa"/>
            <w:gridSpan w:val="6"/>
          </w:tcPr>
          <w:p w:rsidR="003A7D04" w:rsidRPr="00584027" w:rsidRDefault="003A7D04" w:rsidP="009B3A5A">
            <w:pPr>
              <w:jc w:val="center"/>
              <w:rPr>
                <w:rFonts w:ascii="Times New Roman" w:eastAsia="Times New Roman" w:hAnsi="Times New Roman" w:cs="Times New Roman"/>
                <w:b/>
                <w:sz w:val="28"/>
                <w:szCs w:val="28"/>
              </w:rPr>
            </w:pPr>
            <w:r w:rsidRPr="00584027">
              <w:rPr>
                <w:rFonts w:ascii="Times New Roman" w:eastAsia="Times New Roman" w:hAnsi="Times New Roman" w:cs="Times New Roman"/>
                <w:b/>
                <w:sz w:val="28"/>
                <w:szCs w:val="28"/>
              </w:rPr>
              <w:t>Основы безопасности (15 часов)</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47</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Как правильно вести себя на воде. Значение воды. Игра «Займи свое место»</w:t>
            </w:r>
          </w:p>
        </w:tc>
        <w:tc>
          <w:tcPr>
            <w:tcW w:w="2970" w:type="dxa"/>
            <w:vMerge/>
            <w:shd w:val="clear" w:color="auto" w:fill="auto"/>
          </w:tcPr>
          <w:p w:rsidR="003A7D04" w:rsidRPr="00584027" w:rsidRDefault="003A7D04" w:rsidP="009B3A5A"/>
        </w:tc>
      </w:tr>
      <w:tr w:rsidR="003A7D04" w:rsidRPr="00584027" w:rsidTr="009B28CD">
        <w:trPr>
          <w:trHeight w:val="15"/>
        </w:trPr>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48</w:t>
            </w:r>
          </w:p>
        </w:tc>
        <w:tc>
          <w:tcPr>
            <w:tcW w:w="1101" w:type="dxa"/>
            <w:gridSpan w:val="2"/>
            <w:vMerge w:val="restart"/>
          </w:tcPr>
          <w:p w:rsidR="003A7D04" w:rsidRPr="00584027" w:rsidRDefault="003A7D04" w:rsidP="009B3A5A">
            <w:pPr>
              <w:rPr>
                <w:rFonts w:ascii="Times New Roman" w:eastAsia="Times New Roman" w:hAnsi="Times New Roman" w:cs="Times New Roman"/>
                <w:sz w:val="28"/>
                <w:szCs w:val="28"/>
              </w:rPr>
            </w:pPr>
          </w:p>
        </w:tc>
        <w:tc>
          <w:tcPr>
            <w:tcW w:w="6129" w:type="dxa"/>
            <w:vMerge w:val="restart"/>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Правила безопасности на воде. Игра «Кошки и мышки»</w:t>
            </w:r>
          </w:p>
        </w:tc>
        <w:tc>
          <w:tcPr>
            <w:tcW w:w="2970" w:type="dxa"/>
            <w:vMerge/>
            <w:shd w:val="clear" w:color="auto" w:fill="auto"/>
          </w:tcPr>
          <w:p w:rsidR="003A7D04" w:rsidRPr="00584027" w:rsidRDefault="003A7D04" w:rsidP="009B3A5A"/>
        </w:tc>
      </w:tr>
      <w:tr w:rsidR="003A7D04" w:rsidRPr="00584027" w:rsidTr="009B28CD">
        <w:trPr>
          <w:trHeight w:val="915"/>
        </w:trPr>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p>
        </w:tc>
        <w:tc>
          <w:tcPr>
            <w:tcW w:w="1101" w:type="dxa"/>
            <w:gridSpan w:val="2"/>
            <w:vMerge/>
          </w:tcPr>
          <w:p w:rsidR="003A7D04" w:rsidRPr="00584027" w:rsidRDefault="003A7D04" w:rsidP="009B3A5A">
            <w:pPr>
              <w:rPr>
                <w:rFonts w:ascii="Times New Roman" w:eastAsia="Times New Roman" w:hAnsi="Times New Roman" w:cs="Times New Roman"/>
                <w:sz w:val="28"/>
                <w:szCs w:val="28"/>
              </w:rPr>
            </w:pPr>
          </w:p>
        </w:tc>
        <w:tc>
          <w:tcPr>
            <w:tcW w:w="6129" w:type="dxa"/>
            <w:vMerge/>
          </w:tcPr>
          <w:p w:rsidR="003A7D04" w:rsidRPr="00584027" w:rsidRDefault="003A7D04" w:rsidP="009B3A5A">
            <w:pPr>
              <w:rPr>
                <w:rFonts w:ascii="Times New Roman" w:eastAsia="Times New Roman" w:hAnsi="Times New Roman" w:cs="Times New Roman"/>
                <w:sz w:val="28"/>
                <w:szCs w:val="28"/>
              </w:rPr>
            </w:pP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49</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Огонь – друг человека. Прогулка на свежем воздухе</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50</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Огонь – враг человека. Игра «Совушка»</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51</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Если солнечно и жарко. Прогулка на свежем воздухе</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lastRenderedPageBreak/>
              <w:t>52</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Если на улице дождь и гроза. Игра «Кошки - мышки»</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53</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 xml:space="preserve">Первая помощь при перегреве и тепловом ударе. Игра </w:t>
            </w:r>
            <w:r>
              <w:rPr>
                <w:rFonts w:ascii="Times New Roman" w:eastAsia="Times New Roman" w:hAnsi="Times New Roman" w:cs="Times New Roman"/>
                <w:sz w:val="28"/>
                <w:szCs w:val="28"/>
              </w:rPr>
              <w:t>Цепи кованые»</w:t>
            </w:r>
          </w:p>
        </w:tc>
        <w:tc>
          <w:tcPr>
            <w:tcW w:w="2970" w:type="dxa"/>
            <w:vMerge/>
            <w:shd w:val="clear" w:color="auto" w:fill="auto"/>
          </w:tcPr>
          <w:p w:rsidR="003A7D04" w:rsidRPr="00584027" w:rsidRDefault="003A7D04" w:rsidP="009B3A5A"/>
        </w:tc>
      </w:tr>
      <w:tr w:rsidR="003A7D04" w:rsidRPr="005E72D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54</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B124B3" w:rsidRDefault="003A7D04" w:rsidP="009B3A5A">
            <w:pPr>
              <w:rPr>
                <w:rFonts w:ascii="Times New Roman" w:eastAsia="Times New Roman" w:hAnsi="Times New Roman" w:cs="Times New Roman"/>
                <w:sz w:val="28"/>
                <w:szCs w:val="28"/>
              </w:rPr>
            </w:pPr>
            <w:r w:rsidRPr="00B124B3">
              <w:rPr>
                <w:rFonts w:ascii="Times New Roman" w:eastAsia="Times New Roman" w:hAnsi="Times New Roman" w:cs="Times New Roman"/>
                <w:sz w:val="28"/>
                <w:szCs w:val="28"/>
              </w:rPr>
              <w:t>Как правильно переходить дорогу. Подвижные игры на свежем воздухе</w:t>
            </w:r>
          </w:p>
        </w:tc>
        <w:tc>
          <w:tcPr>
            <w:tcW w:w="2970" w:type="dxa"/>
            <w:vMerge/>
            <w:shd w:val="clear" w:color="auto" w:fill="auto"/>
          </w:tcPr>
          <w:p w:rsidR="003A7D04" w:rsidRPr="005E72D7" w:rsidRDefault="003A7D04" w:rsidP="009B3A5A"/>
        </w:tc>
      </w:tr>
      <w:tr w:rsidR="003A7D04" w:rsidRPr="005E72D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55</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Как правильно вести себя в лесу. Игра «День и ночь»</w:t>
            </w:r>
          </w:p>
        </w:tc>
        <w:tc>
          <w:tcPr>
            <w:tcW w:w="2970" w:type="dxa"/>
            <w:vMerge/>
            <w:shd w:val="clear" w:color="auto" w:fill="auto"/>
          </w:tcPr>
          <w:p w:rsidR="003A7D04" w:rsidRPr="005E72D7" w:rsidRDefault="003A7D04" w:rsidP="009B3A5A"/>
        </w:tc>
      </w:tr>
      <w:tr w:rsidR="003A7D04" w:rsidRPr="005E72D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56</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Как уберечь от поражения электрическим током. Чем опасен электрический ток. Игра «Море волнуется - раз»</w:t>
            </w:r>
          </w:p>
        </w:tc>
        <w:tc>
          <w:tcPr>
            <w:tcW w:w="2970" w:type="dxa"/>
            <w:vMerge/>
            <w:shd w:val="clear" w:color="auto" w:fill="auto"/>
          </w:tcPr>
          <w:p w:rsidR="003A7D04" w:rsidRPr="005E72D7" w:rsidRDefault="003A7D04" w:rsidP="009B3A5A"/>
        </w:tc>
      </w:tr>
      <w:tr w:rsidR="003A7D04" w:rsidRPr="005E72D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57</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Предосторожность при обращении с животными. Прогулка на свежем воздухе</w:t>
            </w:r>
          </w:p>
        </w:tc>
        <w:tc>
          <w:tcPr>
            <w:tcW w:w="2970" w:type="dxa"/>
            <w:vMerge/>
            <w:shd w:val="clear" w:color="auto" w:fill="auto"/>
          </w:tcPr>
          <w:p w:rsidR="003A7D04" w:rsidRPr="005E72D7" w:rsidRDefault="003A7D04" w:rsidP="009B3A5A"/>
        </w:tc>
      </w:tr>
      <w:tr w:rsidR="003A7D04" w:rsidRPr="005E72D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58</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Чем и как можно отравиться. Игра «Два Мороза»</w:t>
            </w:r>
          </w:p>
        </w:tc>
        <w:tc>
          <w:tcPr>
            <w:tcW w:w="2970" w:type="dxa"/>
            <w:vMerge/>
            <w:shd w:val="clear" w:color="auto" w:fill="auto"/>
          </w:tcPr>
          <w:p w:rsidR="003A7D04" w:rsidRPr="005E72D7" w:rsidRDefault="003A7D04" w:rsidP="009B3A5A"/>
        </w:tc>
      </w:tr>
      <w:tr w:rsidR="003A7D04" w:rsidRPr="005E72D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59</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Правила безопасного поведения на дороге. Подвижные игры на свежем воздухе.</w:t>
            </w:r>
          </w:p>
        </w:tc>
        <w:tc>
          <w:tcPr>
            <w:tcW w:w="2970" w:type="dxa"/>
            <w:vMerge/>
            <w:shd w:val="clear" w:color="auto" w:fill="auto"/>
          </w:tcPr>
          <w:p w:rsidR="003A7D04" w:rsidRPr="005E72D7" w:rsidRDefault="003A7D04" w:rsidP="009B3A5A"/>
        </w:tc>
      </w:tr>
      <w:tr w:rsidR="003A7D04" w:rsidRPr="005E72D7" w:rsidTr="009B28CD">
        <w:trPr>
          <w:trHeight w:val="15"/>
        </w:trPr>
        <w:tc>
          <w:tcPr>
            <w:tcW w:w="1134" w:type="dxa"/>
            <w:gridSpan w:val="3"/>
            <w:vMerge w:val="restart"/>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60</w:t>
            </w:r>
          </w:p>
        </w:tc>
        <w:tc>
          <w:tcPr>
            <w:tcW w:w="1101" w:type="dxa"/>
            <w:gridSpan w:val="2"/>
            <w:vMerge w:val="restart"/>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 xml:space="preserve">Опасность в нашем доме. Игра «Третий </w:t>
            </w:r>
          </w:p>
        </w:tc>
        <w:tc>
          <w:tcPr>
            <w:tcW w:w="2970" w:type="dxa"/>
            <w:vMerge w:val="restart"/>
            <w:shd w:val="clear" w:color="auto" w:fill="auto"/>
          </w:tcPr>
          <w:p w:rsidR="003A7D04" w:rsidRPr="005E72D7" w:rsidRDefault="003A7D04" w:rsidP="009B3A5A"/>
        </w:tc>
      </w:tr>
      <w:tr w:rsidR="003A7D04" w:rsidRPr="005E72D7" w:rsidTr="009B28CD">
        <w:trPr>
          <w:trHeight w:val="915"/>
        </w:trPr>
        <w:tc>
          <w:tcPr>
            <w:tcW w:w="1134" w:type="dxa"/>
            <w:gridSpan w:val="3"/>
            <w:vMerge/>
          </w:tcPr>
          <w:p w:rsidR="003A7D04" w:rsidRPr="00584027" w:rsidRDefault="003A7D04" w:rsidP="009B3A5A">
            <w:pPr>
              <w:jc w:val="center"/>
              <w:rPr>
                <w:rFonts w:ascii="Times New Roman" w:eastAsia="Times New Roman" w:hAnsi="Times New Roman" w:cs="Times New Roman"/>
                <w:sz w:val="28"/>
                <w:szCs w:val="28"/>
              </w:rPr>
            </w:pPr>
          </w:p>
        </w:tc>
        <w:tc>
          <w:tcPr>
            <w:tcW w:w="1101" w:type="dxa"/>
            <w:gridSpan w:val="2"/>
            <w:vMerge/>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лишний»</w:t>
            </w:r>
          </w:p>
        </w:tc>
        <w:tc>
          <w:tcPr>
            <w:tcW w:w="2970" w:type="dxa"/>
            <w:vMerge/>
            <w:shd w:val="clear" w:color="auto" w:fill="auto"/>
          </w:tcPr>
          <w:p w:rsidR="003A7D04" w:rsidRPr="005E72D7" w:rsidRDefault="003A7D04" w:rsidP="009B3A5A"/>
        </w:tc>
      </w:tr>
      <w:tr w:rsidR="003A7D04" w:rsidRPr="005E72D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61</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Как вести себя на улице. Игра «Ручеек»</w:t>
            </w:r>
          </w:p>
        </w:tc>
        <w:tc>
          <w:tcPr>
            <w:tcW w:w="2970" w:type="dxa"/>
            <w:vMerge/>
            <w:shd w:val="clear" w:color="auto" w:fill="auto"/>
          </w:tcPr>
          <w:p w:rsidR="003A7D04" w:rsidRPr="005E72D7" w:rsidRDefault="003A7D04" w:rsidP="009B3A5A"/>
        </w:tc>
      </w:tr>
      <w:tr w:rsidR="003A7D04" w:rsidRPr="00584027" w:rsidTr="009B28CD">
        <w:tc>
          <w:tcPr>
            <w:tcW w:w="8364" w:type="dxa"/>
            <w:gridSpan w:val="6"/>
          </w:tcPr>
          <w:p w:rsidR="003A7D04" w:rsidRPr="00584027" w:rsidRDefault="003A7D04" w:rsidP="009B3A5A">
            <w:pPr>
              <w:tabs>
                <w:tab w:val="left" w:pos="6840"/>
              </w:tabs>
              <w:jc w:val="center"/>
              <w:rPr>
                <w:rFonts w:ascii="Times New Roman" w:eastAsia="Times New Roman" w:hAnsi="Times New Roman" w:cs="Times New Roman"/>
                <w:b/>
                <w:sz w:val="28"/>
                <w:szCs w:val="28"/>
              </w:rPr>
            </w:pPr>
            <w:r w:rsidRPr="00584027">
              <w:rPr>
                <w:rFonts w:ascii="Times New Roman" w:eastAsia="Times New Roman" w:hAnsi="Times New Roman" w:cs="Times New Roman"/>
                <w:b/>
                <w:sz w:val="28"/>
                <w:szCs w:val="28"/>
              </w:rPr>
              <w:t>Природа и мы (7 часов)</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62</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Экскурсия в весенний лес. Пробуждение природы</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63</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Зависимость человека от природы</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64</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Основные богатства природы: солнечный свет, воздух и вода</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65</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День здоровья «Веселые старты»</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66</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 xml:space="preserve">Воздушные и солнечные ванны </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lastRenderedPageBreak/>
              <w:t>67</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 xml:space="preserve">Подвижные игры на свежем воздухе </w:t>
            </w:r>
          </w:p>
        </w:tc>
        <w:tc>
          <w:tcPr>
            <w:tcW w:w="2970" w:type="dxa"/>
            <w:vMerge/>
            <w:shd w:val="clear" w:color="auto" w:fill="auto"/>
          </w:tcPr>
          <w:p w:rsidR="003A7D04" w:rsidRPr="00584027" w:rsidRDefault="003A7D04" w:rsidP="009B3A5A"/>
        </w:tc>
      </w:tr>
      <w:tr w:rsidR="003A7D04" w:rsidRPr="00584027" w:rsidTr="009B28CD">
        <w:tc>
          <w:tcPr>
            <w:tcW w:w="1134" w:type="dxa"/>
            <w:gridSpan w:val="3"/>
          </w:tcPr>
          <w:p w:rsidR="003A7D04" w:rsidRPr="00584027" w:rsidRDefault="003A7D04" w:rsidP="009B3A5A">
            <w:pPr>
              <w:jc w:val="cente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68</w:t>
            </w:r>
          </w:p>
        </w:tc>
        <w:tc>
          <w:tcPr>
            <w:tcW w:w="1101" w:type="dxa"/>
            <w:gridSpan w:val="2"/>
          </w:tcPr>
          <w:p w:rsidR="003A7D04" w:rsidRPr="00584027" w:rsidRDefault="003A7D04" w:rsidP="009B3A5A">
            <w:pPr>
              <w:rPr>
                <w:rFonts w:ascii="Times New Roman" w:eastAsia="Times New Roman" w:hAnsi="Times New Roman" w:cs="Times New Roman"/>
                <w:sz w:val="28"/>
                <w:szCs w:val="28"/>
              </w:rPr>
            </w:pPr>
          </w:p>
        </w:tc>
        <w:tc>
          <w:tcPr>
            <w:tcW w:w="6129" w:type="dxa"/>
          </w:tcPr>
          <w:p w:rsidR="003A7D04" w:rsidRPr="00584027" w:rsidRDefault="003A7D04" w:rsidP="009B3A5A">
            <w:pPr>
              <w:rPr>
                <w:rFonts w:ascii="Times New Roman" w:eastAsia="Times New Roman" w:hAnsi="Times New Roman" w:cs="Times New Roman"/>
                <w:sz w:val="28"/>
                <w:szCs w:val="28"/>
              </w:rPr>
            </w:pPr>
            <w:r w:rsidRPr="00584027">
              <w:rPr>
                <w:rFonts w:ascii="Times New Roman" w:eastAsia="Times New Roman" w:hAnsi="Times New Roman" w:cs="Times New Roman"/>
                <w:sz w:val="28"/>
                <w:szCs w:val="28"/>
              </w:rPr>
              <w:t xml:space="preserve">Обобщающий урок. Помоги себе сам. </w:t>
            </w:r>
          </w:p>
        </w:tc>
        <w:tc>
          <w:tcPr>
            <w:tcW w:w="2970" w:type="dxa"/>
            <w:vMerge/>
            <w:shd w:val="clear" w:color="auto" w:fill="auto"/>
          </w:tcPr>
          <w:p w:rsidR="003A7D04" w:rsidRPr="00584027" w:rsidRDefault="003A7D04" w:rsidP="009B3A5A"/>
        </w:tc>
      </w:tr>
    </w:tbl>
    <w:p w:rsidR="009B28CD" w:rsidRDefault="009B28CD" w:rsidP="003A7D04">
      <w:pPr>
        <w:rPr>
          <w:sz w:val="28"/>
          <w:szCs w:val="28"/>
        </w:rPr>
      </w:pPr>
    </w:p>
    <w:p w:rsidR="003A7D04" w:rsidRDefault="003A7D04" w:rsidP="003A7D04">
      <w:pPr>
        <w:jc w:val="center"/>
        <w:rPr>
          <w:rFonts w:ascii="Times New Roman" w:hAnsi="Times New Roman" w:cs="Times New Roman"/>
          <w:b/>
          <w:sz w:val="28"/>
          <w:szCs w:val="28"/>
        </w:rPr>
      </w:pPr>
      <w:r w:rsidRPr="007E1579">
        <w:rPr>
          <w:rFonts w:ascii="Times New Roman" w:hAnsi="Times New Roman" w:cs="Times New Roman"/>
          <w:b/>
          <w:sz w:val="28"/>
          <w:szCs w:val="28"/>
        </w:rPr>
        <w:t>Информационно-методическое обеспечение</w:t>
      </w:r>
      <w:r>
        <w:rPr>
          <w:rFonts w:ascii="Times New Roman" w:hAnsi="Times New Roman" w:cs="Times New Roman"/>
          <w:b/>
          <w:sz w:val="28"/>
          <w:szCs w:val="28"/>
        </w:rPr>
        <w:t>:</w:t>
      </w:r>
    </w:p>
    <w:p w:rsidR="003A7D04" w:rsidRDefault="003A7D04" w:rsidP="003A7D04">
      <w:pPr>
        <w:pStyle w:val="afb"/>
        <w:widowControl w:val="0"/>
        <w:tabs>
          <w:tab w:val="left" w:pos="540"/>
        </w:tabs>
        <w:jc w:val="both"/>
        <w:rPr>
          <w:b/>
        </w:rPr>
      </w:pPr>
      <w:r w:rsidRPr="00CE46FF">
        <w:rPr>
          <w:b/>
        </w:rPr>
        <w:t>Методические пособия:</w:t>
      </w:r>
    </w:p>
    <w:p w:rsidR="003A7D04" w:rsidRPr="00E61518" w:rsidRDefault="003A7D04" w:rsidP="00F81E21">
      <w:pPr>
        <w:pStyle w:val="ab"/>
        <w:numPr>
          <w:ilvl w:val="0"/>
          <w:numId w:val="30"/>
        </w:numPr>
        <w:spacing w:after="0" w:line="240" w:lineRule="auto"/>
        <w:ind w:left="284" w:hanging="357"/>
        <w:rPr>
          <w:rFonts w:ascii="Times New Roman" w:hAnsi="Times New Roman"/>
          <w:sz w:val="24"/>
          <w:szCs w:val="24"/>
        </w:rPr>
      </w:pPr>
      <w:r w:rsidRPr="00E61518">
        <w:rPr>
          <w:rFonts w:ascii="Times New Roman" w:hAnsi="Times New Roman"/>
          <w:sz w:val="24"/>
          <w:szCs w:val="24"/>
        </w:rPr>
        <w:t>Анастасова, Л.П., Ижевский, П.В. Основы безопасности жизнедеятельности для 1–4 классов начальной школы</w:t>
      </w:r>
      <w:r w:rsidRPr="00E61518">
        <w:rPr>
          <w:rFonts w:ascii="Times New Roman" w:hAnsi="Times New Roman"/>
          <w:color w:val="000000"/>
          <w:sz w:val="24"/>
          <w:szCs w:val="24"/>
        </w:rPr>
        <w:t xml:space="preserve">– М.: </w:t>
      </w:r>
      <w:r w:rsidRPr="00E61518">
        <w:rPr>
          <w:rFonts w:ascii="Times New Roman" w:hAnsi="Times New Roman"/>
          <w:sz w:val="24"/>
          <w:szCs w:val="24"/>
        </w:rPr>
        <w:t>«Просвещение», 2008.</w:t>
      </w:r>
    </w:p>
    <w:p w:rsidR="003A7D04" w:rsidRPr="00E61518" w:rsidRDefault="003A7D04" w:rsidP="00F81E21">
      <w:pPr>
        <w:pStyle w:val="ac"/>
        <w:numPr>
          <w:ilvl w:val="0"/>
          <w:numId w:val="30"/>
        </w:numPr>
        <w:spacing w:before="0" w:beforeAutospacing="0" w:after="0" w:afterAutospacing="0"/>
        <w:ind w:left="284" w:hanging="357"/>
        <w:jc w:val="both"/>
      </w:pPr>
      <w:r>
        <w:t>Крутецкая В.А. Правила здоровья и оказание первой помощи.- Санкт-Петербург: Издательский Дом «Литера», 2011</w:t>
      </w:r>
    </w:p>
    <w:p w:rsidR="003A7D04" w:rsidRPr="00E61518" w:rsidRDefault="003A7D04" w:rsidP="00F81E21">
      <w:pPr>
        <w:pStyle w:val="ab"/>
        <w:numPr>
          <w:ilvl w:val="0"/>
          <w:numId w:val="30"/>
        </w:numPr>
        <w:spacing w:after="0" w:line="240" w:lineRule="auto"/>
        <w:ind w:left="284" w:hanging="357"/>
        <w:rPr>
          <w:rFonts w:ascii="Times New Roman" w:hAnsi="Times New Roman"/>
          <w:sz w:val="24"/>
          <w:szCs w:val="24"/>
        </w:rPr>
      </w:pPr>
      <w:r>
        <w:rPr>
          <w:rFonts w:ascii="Times New Roman" w:hAnsi="Times New Roman"/>
          <w:sz w:val="24"/>
          <w:szCs w:val="24"/>
        </w:rPr>
        <w:t>Лободина Н.В., Чурилова Т.Н. Здоровьесберегающая деятельность: планирование, рекомендации, мероприятия. – Волгоград: Учитель, 2013</w:t>
      </w:r>
    </w:p>
    <w:p w:rsidR="003A7D04" w:rsidRPr="00E61518" w:rsidRDefault="003A7D04" w:rsidP="00F81E21">
      <w:pPr>
        <w:pStyle w:val="ac"/>
        <w:numPr>
          <w:ilvl w:val="0"/>
          <w:numId w:val="30"/>
        </w:numPr>
        <w:spacing w:before="0" w:beforeAutospacing="0" w:after="0" w:afterAutospacing="0"/>
        <w:ind w:left="284" w:hanging="357"/>
        <w:jc w:val="both"/>
      </w:pPr>
      <w:r w:rsidRPr="00E61518">
        <w:t>Белоножкина О.В. Инсценированные классные часы в начальной школе: как быть здоровым. –Волгоград: Учитель,2006.</w:t>
      </w:r>
    </w:p>
    <w:p w:rsidR="003A7D04" w:rsidRPr="00E61518" w:rsidRDefault="003A7D04" w:rsidP="00F81E21">
      <w:pPr>
        <w:pStyle w:val="ac"/>
        <w:numPr>
          <w:ilvl w:val="0"/>
          <w:numId w:val="30"/>
        </w:numPr>
        <w:spacing w:before="0" w:beforeAutospacing="0" w:after="0" w:afterAutospacing="0"/>
        <w:ind w:left="284" w:hanging="357"/>
        <w:jc w:val="both"/>
      </w:pPr>
      <w:r w:rsidRPr="00E61518">
        <w:t>Дереклеева Н.И. Двигательные игры, тренинги и урок</w:t>
      </w:r>
      <w:r>
        <w:t>и здоровья: 1-5 классы. – М.</w:t>
      </w:r>
      <w:r w:rsidRPr="00E61518">
        <w:t>: ВАКО, 2007.</w:t>
      </w:r>
    </w:p>
    <w:p w:rsidR="003A7D04" w:rsidRPr="00E61518" w:rsidRDefault="003A7D04" w:rsidP="00F81E21">
      <w:pPr>
        <w:pStyle w:val="ac"/>
        <w:numPr>
          <w:ilvl w:val="0"/>
          <w:numId w:val="30"/>
        </w:numPr>
        <w:spacing w:before="0" w:beforeAutospacing="0" w:after="0" w:afterAutospacing="0"/>
        <w:ind w:left="284" w:hanging="357"/>
        <w:jc w:val="both"/>
      </w:pPr>
      <w:r w:rsidRPr="00E61518">
        <w:t>Дик Н.Ф.</w:t>
      </w:r>
      <w:r>
        <w:t xml:space="preserve"> </w:t>
      </w:r>
      <w:r w:rsidRPr="00E61518">
        <w:t>Веселые классные часы во 2 - 3-х классах. – Ростов –на- Дону: Феникс,2005.</w:t>
      </w:r>
    </w:p>
    <w:p w:rsidR="003A7D04" w:rsidRPr="00E61518" w:rsidRDefault="003A7D04" w:rsidP="00F81E21">
      <w:pPr>
        <w:pStyle w:val="ac"/>
        <w:numPr>
          <w:ilvl w:val="0"/>
          <w:numId w:val="30"/>
        </w:numPr>
        <w:spacing w:before="0" w:beforeAutospacing="0" w:after="0" w:afterAutospacing="0"/>
        <w:ind w:left="284" w:hanging="357"/>
        <w:jc w:val="both"/>
      </w:pPr>
      <w:r w:rsidRPr="00E61518">
        <w:t>Ковалько В.И. Здоровьесберегающие технол</w:t>
      </w:r>
      <w:r>
        <w:t>огии в начальной школе. – М.</w:t>
      </w:r>
      <w:r w:rsidRPr="00E61518">
        <w:t>: ВАКО, 2004</w:t>
      </w:r>
    </w:p>
    <w:p w:rsidR="003A7D04" w:rsidRPr="00E61518" w:rsidRDefault="003A7D04" w:rsidP="00F81E21">
      <w:pPr>
        <w:pStyle w:val="ac"/>
        <w:numPr>
          <w:ilvl w:val="0"/>
          <w:numId w:val="30"/>
        </w:numPr>
        <w:spacing w:before="0" w:beforeAutospacing="0" w:after="0" w:afterAutospacing="0"/>
        <w:ind w:left="284" w:hanging="357"/>
        <w:jc w:val="both"/>
      </w:pPr>
      <w:r w:rsidRPr="00E61518">
        <w:t>Обухова Л.А.</w:t>
      </w:r>
      <w:r>
        <w:t>,</w:t>
      </w:r>
      <w:r w:rsidRPr="00E61518">
        <w:t xml:space="preserve"> Лемяскина Н.А.</w:t>
      </w:r>
      <w:r>
        <w:t>, Жиренко О.Е.</w:t>
      </w:r>
      <w:r w:rsidRPr="00E61518">
        <w:t xml:space="preserve"> 135уроков здоро</w:t>
      </w:r>
      <w:r>
        <w:t>вья</w:t>
      </w:r>
      <w:r w:rsidRPr="0089653D">
        <w:t xml:space="preserve"> </w:t>
      </w:r>
      <w:r>
        <w:t>или Школа докторов природы. – М.:  ВАКО, 201</w:t>
      </w:r>
      <w:r w:rsidRPr="00E61518">
        <w:t>4.</w:t>
      </w:r>
    </w:p>
    <w:p w:rsidR="003A7D04" w:rsidRPr="008266DF" w:rsidRDefault="003A7D04" w:rsidP="003A7D04">
      <w:pPr>
        <w:pStyle w:val="afb"/>
        <w:widowControl w:val="0"/>
        <w:tabs>
          <w:tab w:val="left" w:pos="540"/>
        </w:tabs>
        <w:rPr>
          <w:color w:val="0D0D0D"/>
        </w:rPr>
      </w:pPr>
      <w:r>
        <w:rPr>
          <w:bCs/>
          <w:color w:val="0D0D0D"/>
          <w:spacing w:val="-10"/>
        </w:rPr>
        <w:t>9..</w:t>
      </w:r>
      <w:r w:rsidRPr="008266DF">
        <w:rPr>
          <w:bCs/>
          <w:color w:val="0D0D0D"/>
          <w:spacing w:val="-10"/>
        </w:rPr>
        <w:t>Подвижные игры и физминутки в начальной школе.</w:t>
      </w:r>
      <w:r w:rsidRPr="008266DF">
        <w:rPr>
          <w:color w:val="0D0D0D"/>
        </w:rPr>
        <w:t xml:space="preserve"> Методическое пособие.</w:t>
      </w:r>
      <w:r w:rsidRPr="008266DF">
        <w:t xml:space="preserve"> </w:t>
      </w:r>
      <w:r w:rsidRPr="008266DF">
        <w:rPr>
          <w:color w:val="0D0D0D"/>
        </w:rPr>
        <w:t>А.                     Степанова</w:t>
      </w:r>
      <w:r>
        <w:rPr>
          <w:color w:val="0D0D0D"/>
        </w:rPr>
        <w:t>. - М.: Баласс, 2012. -</w:t>
      </w:r>
    </w:p>
    <w:p w:rsidR="003A7D04" w:rsidRDefault="003A7D04" w:rsidP="003A7D04">
      <w:pPr>
        <w:rPr>
          <w:rFonts w:ascii="Times New Roman" w:hAnsi="Times New Roman" w:cs="Times New Roman"/>
        </w:rPr>
      </w:pPr>
      <w:r>
        <w:rPr>
          <w:rFonts w:ascii="Times New Roman" w:hAnsi="Times New Roman" w:cs="Times New Roman"/>
        </w:rPr>
        <w:t>10.</w:t>
      </w:r>
      <w:r w:rsidRPr="00584027">
        <w:rPr>
          <w:rFonts w:ascii="Times New Roman" w:hAnsi="Times New Roman" w:cs="Times New Roman"/>
        </w:rPr>
        <w:t xml:space="preserve"> Дереклеева, Н.И. Двигательные игры, тренинги и уроки здоровья: 1-5 классы. - М.: ВАКО, 2007 г. - / Мастерская учителя</w:t>
      </w:r>
    </w:p>
    <w:p w:rsidR="003A7D04" w:rsidRPr="00584027" w:rsidRDefault="003A7D04" w:rsidP="003A7D04">
      <w:pPr>
        <w:rPr>
          <w:rFonts w:ascii="Times New Roman" w:hAnsi="Times New Roman" w:cs="Times New Roman"/>
        </w:rPr>
      </w:pPr>
      <w:r>
        <w:rPr>
          <w:rFonts w:ascii="Times New Roman" w:hAnsi="Times New Roman" w:cs="Times New Roman"/>
          <w:sz w:val="24"/>
          <w:szCs w:val="24"/>
        </w:rPr>
        <w:t>11.</w:t>
      </w:r>
      <w:r w:rsidRPr="008266DF">
        <w:rPr>
          <w:rFonts w:ascii="Times New Roman" w:hAnsi="Times New Roman" w:cs="Times New Roman"/>
          <w:sz w:val="24"/>
          <w:szCs w:val="24"/>
        </w:rPr>
        <w:t>Лях В.И и Зданевич А.А. Комплексная программа физического воспитания учащихся 1-11 классов, авторы   - М.: Просвещение, 2010 г.,</w:t>
      </w:r>
    </w:p>
    <w:p w:rsidR="003A7D04" w:rsidRDefault="003A7D04" w:rsidP="003A7D04">
      <w:pPr>
        <w:pStyle w:val="afb"/>
        <w:widowControl w:val="0"/>
        <w:tabs>
          <w:tab w:val="left" w:pos="540"/>
        </w:tabs>
        <w:jc w:val="both"/>
        <w:rPr>
          <w:b/>
        </w:rPr>
      </w:pPr>
      <w:r>
        <w:rPr>
          <w:b/>
        </w:rPr>
        <w:t xml:space="preserve">  Интернет – ресурсы:</w:t>
      </w:r>
    </w:p>
    <w:p w:rsidR="003A7D04" w:rsidRDefault="003A7D04" w:rsidP="003A7D04">
      <w:pPr>
        <w:pStyle w:val="afb"/>
        <w:widowControl w:val="0"/>
        <w:tabs>
          <w:tab w:val="left" w:pos="540"/>
        </w:tabs>
        <w:jc w:val="both"/>
        <w:rPr>
          <w:b/>
        </w:rPr>
      </w:pPr>
    </w:p>
    <w:p w:rsidR="003A7D04" w:rsidRPr="00644706" w:rsidRDefault="003A7D04" w:rsidP="003A7D04">
      <w:pPr>
        <w:pStyle w:val="a9"/>
        <w:rPr>
          <w:rFonts w:ascii="Times New Roman" w:hAnsi="Times New Roman"/>
          <w:sz w:val="24"/>
          <w:szCs w:val="24"/>
        </w:rPr>
      </w:pPr>
      <w:r w:rsidRPr="00644706">
        <w:rPr>
          <w:rFonts w:ascii="Times New Roman" w:hAnsi="Times New Roman"/>
          <w:sz w:val="24"/>
          <w:szCs w:val="24"/>
        </w:rPr>
        <w:t xml:space="preserve"> http://school-collection.edu.ru/</w:t>
      </w:r>
      <w:r>
        <w:rPr>
          <w:rFonts w:ascii="Times New Roman" w:hAnsi="Times New Roman"/>
          <w:sz w:val="24"/>
          <w:szCs w:val="24"/>
        </w:rPr>
        <w:t xml:space="preserve">- </w:t>
      </w:r>
      <w:r w:rsidRPr="00644706">
        <w:rPr>
          <w:rFonts w:ascii="Times New Roman" w:hAnsi="Times New Roman"/>
          <w:sz w:val="24"/>
          <w:szCs w:val="24"/>
        </w:rPr>
        <w:t xml:space="preserve">Единая коллекция цифровых образовательных ресурсов  </w:t>
      </w:r>
      <w:r>
        <w:rPr>
          <w:rFonts w:ascii="Times New Roman" w:hAnsi="Times New Roman"/>
          <w:sz w:val="24"/>
          <w:szCs w:val="24"/>
        </w:rPr>
        <w:t xml:space="preserve">   </w:t>
      </w:r>
      <w:r w:rsidRPr="00644706">
        <w:rPr>
          <w:rFonts w:ascii="Times New Roman" w:hAnsi="Times New Roman"/>
          <w:sz w:val="24"/>
          <w:szCs w:val="24"/>
        </w:rPr>
        <w:t>http://www.100let.net/index.htm</w:t>
      </w:r>
      <w:r>
        <w:rPr>
          <w:rFonts w:ascii="Times New Roman" w:hAnsi="Times New Roman"/>
          <w:sz w:val="24"/>
          <w:szCs w:val="24"/>
        </w:rPr>
        <w:t xml:space="preserve">-Уроки здоровья.  </w:t>
      </w:r>
      <w:r w:rsidRPr="00644706">
        <w:rPr>
          <w:rFonts w:ascii="Times New Roman" w:hAnsi="Times New Roman"/>
          <w:sz w:val="24"/>
          <w:szCs w:val="24"/>
        </w:rPr>
        <w:t>Клуб здоровья и долголетия http://nsportal.ru/nachalnaya-shkola/</w:t>
      </w:r>
      <w:r>
        <w:rPr>
          <w:rFonts w:ascii="Times New Roman" w:hAnsi="Times New Roman"/>
          <w:sz w:val="24"/>
          <w:szCs w:val="24"/>
        </w:rPr>
        <w:t>-</w:t>
      </w:r>
      <w:r w:rsidRPr="002065A4">
        <w:rPr>
          <w:rFonts w:ascii="Times New Roman" w:hAnsi="Times New Roman"/>
          <w:sz w:val="24"/>
          <w:szCs w:val="24"/>
        </w:rPr>
        <w:t xml:space="preserve"> </w:t>
      </w:r>
      <w:r w:rsidRPr="00644706">
        <w:rPr>
          <w:rFonts w:ascii="Times New Roman" w:hAnsi="Times New Roman"/>
          <w:sz w:val="24"/>
          <w:szCs w:val="24"/>
        </w:rPr>
        <w:t>Социальная сеть работников образования</w:t>
      </w:r>
    </w:p>
    <w:p w:rsidR="003A7D04" w:rsidRDefault="003A7D04" w:rsidP="003A7D04">
      <w:pPr>
        <w:pStyle w:val="a9"/>
        <w:rPr>
          <w:rFonts w:ascii="Times New Roman" w:hAnsi="Times New Roman"/>
          <w:b/>
          <w:sz w:val="24"/>
          <w:szCs w:val="24"/>
        </w:rPr>
      </w:pPr>
      <w:r w:rsidRPr="002065A4">
        <w:rPr>
          <w:rFonts w:ascii="Times New Roman" w:hAnsi="Times New Roman"/>
          <w:sz w:val="24"/>
          <w:szCs w:val="24"/>
        </w:rPr>
        <w:t>http://www.prodlenka.org/novosti-obrazovaniia/blog.html - Дистанционный  Образовательный</w:t>
      </w:r>
      <w:r>
        <w:rPr>
          <w:rFonts w:ascii="Times New Roman" w:hAnsi="Times New Roman"/>
          <w:sz w:val="24"/>
          <w:szCs w:val="24"/>
        </w:rPr>
        <w:t xml:space="preserve"> </w:t>
      </w:r>
      <w:r w:rsidRPr="002065A4">
        <w:rPr>
          <w:rFonts w:ascii="Times New Roman" w:hAnsi="Times New Roman"/>
          <w:sz w:val="24"/>
          <w:szCs w:val="24"/>
        </w:rPr>
        <w:t xml:space="preserve"> Портал  «Продлёнка»</w:t>
      </w:r>
    </w:p>
    <w:p w:rsidR="003A7D04" w:rsidRDefault="003A7D04" w:rsidP="003A7D04">
      <w:pPr>
        <w:pStyle w:val="afb"/>
        <w:widowControl w:val="0"/>
        <w:tabs>
          <w:tab w:val="left" w:pos="540"/>
        </w:tabs>
        <w:jc w:val="both"/>
        <w:rPr>
          <w:b/>
        </w:rPr>
      </w:pPr>
    </w:p>
    <w:p w:rsidR="003A7D04" w:rsidRDefault="003A7D04" w:rsidP="003A7D04">
      <w:pPr>
        <w:widowControl w:val="0"/>
        <w:autoSpaceDE w:val="0"/>
        <w:autoSpaceDN w:val="0"/>
        <w:adjustRightInd w:val="0"/>
        <w:spacing w:after="0" w:line="240" w:lineRule="auto"/>
        <w:contextualSpacing/>
        <w:rPr>
          <w:rFonts w:ascii="Times New Roman" w:hAnsi="Times New Roman" w:cs="Times New Roman"/>
          <w:b/>
          <w:sz w:val="24"/>
          <w:szCs w:val="24"/>
        </w:rPr>
      </w:pPr>
      <w:r w:rsidRPr="00573BF6">
        <w:rPr>
          <w:rFonts w:ascii="Times New Roman" w:hAnsi="Times New Roman" w:cs="Times New Roman"/>
          <w:b/>
          <w:sz w:val="24"/>
          <w:szCs w:val="24"/>
        </w:rPr>
        <w:t>Технические средства обучения:</w:t>
      </w:r>
    </w:p>
    <w:p w:rsidR="003A7D04" w:rsidRPr="00573BF6" w:rsidRDefault="003A7D04" w:rsidP="003A7D04">
      <w:pPr>
        <w:widowControl w:val="0"/>
        <w:autoSpaceDE w:val="0"/>
        <w:autoSpaceDN w:val="0"/>
        <w:adjustRightInd w:val="0"/>
        <w:spacing w:after="0" w:line="240" w:lineRule="auto"/>
        <w:contextualSpacing/>
        <w:rPr>
          <w:rFonts w:ascii="Times New Roman" w:hAnsi="Times New Roman" w:cs="Times New Roman"/>
          <w:sz w:val="24"/>
          <w:szCs w:val="24"/>
        </w:rPr>
      </w:pPr>
      <w:r w:rsidRPr="00573BF6">
        <w:rPr>
          <w:rFonts w:ascii="Times New Roman" w:hAnsi="Times New Roman" w:cs="Times New Roman"/>
          <w:sz w:val="24"/>
          <w:szCs w:val="24"/>
        </w:rPr>
        <w:t>- доска</w:t>
      </w:r>
    </w:p>
    <w:p w:rsidR="003A7D04" w:rsidRPr="009A1CE3" w:rsidRDefault="003A7D04" w:rsidP="003A7D04">
      <w:pPr>
        <w:widowControl w:val="0"/>
        <w:autoSpaceDE w:val="0"/>
        <w:autoSpaceDN w:val="0"/>
        <w:adjustRightInd w:val="0"/>
        <w:spacing w:after="0" w:line="240" w:lineRule="auto"/>
        <w:contextualSpacing/>
      </w:pPr>
      <w:r w:rsidRPr="00573BF6">
        <w:rPr>
          <w:rFonts w:ascii="Times New Roman" w:hAnsi="Times New Roman" w:cs="Times New Roman"/>
          <w:sz w:val="24"/>
          <w:szCs w:val="24"/>
        </w:rPr>
        <w:t>- прое</w:t>
      </w:r>
      <w:r>
        <w:rPr>
          <w:rFonts w:ascii="Times New Roman" w:hAnsi="Times New Roman" w:cs="Times New Roman"/>
          <w:sz w:val="24"/>
          <w:szCs w:val="24"/>
        </w:rPr>
        <w:t>к</w:t>
      </w:r>
      <w:r w:rsidRPr="00573BF6">
        <w:rPr>
          <w:rFonts w:ascii="Times New Roman" w:hAnsi="Times New Roman" w:cs="Times New Roman"/>
          <w:sz w:val="24"/>
          <w:szCs w:val="24"/>
        </w:rPr>
        <w:t>тор</w:t>
      </w:r>
    </w:p>
    <w:p w:rsidR="003A7D04" w:rsidRDefault="003A7D04" w:rsidP="003A7D04">
      <w:pPr>
        <w:pStyle w:val="afb"/>
        <w:widowControl w:val="0"/>
        <w:tabs>
          <w:tab w:val="left" w:pos="540"/>
        </w:tabs>
        <w:rPr>
          <w:b/>
        </w:rPr>
      </w:pPr>
      <w:r>
        <w:rPr>
          <w:b/>
        </w:rPr>
        <w:t>Спортивное оборудование:</w:t>
      </w:r>
    </w:p>
    <w:p w:rsidR="003A7D04" w:rsidRPr="00573BF6" w:rsidRDefault="003A7D04" w:rsidP="003A7D04">
      <w:pPr>
        <w:pStyle w:val="afb"/>
        <w:widowControl w:val="0"/>
        <w:tabs>
          <w:tab w:val="left" w:pos="540"/>
        </w:tabs>
      </w:pPr>
      <w:r w:rsidRPr="00573BF6">
        <w:t>- мячи</w:t>
      </w:r>
    </w:p>
    <w:p w:rsidR="003A7D04" w:rsidRDefault="003A7D04" w:rsidP="003A7D04">
      <w:pPr>
        <w:pStyle w:val="afb"/>
        <w:widowControl w:val="0"/>
        <w:tabs>
          <w:tab w:val="left" w:pos="540"/>
        </w:tabs>
      </w:pPr>
      <w:r w:rsidRPr="00573BF6">
        <w:t>- скакалки</w:t>
      </w:r>
    </w:p>
    <w:p w:rsidR="003A7D04" w:rsidRDefault="003A7D04" w:rsidP="009B28CD">
      <w:pPr>
        <w:pStyle w:val="afb"/>
        <w:widowControl w:val="0"/>
        <w:tabs>
          <w:tab w:val="left" w:pos="540"/>
        </w:tabs>
      </w:pPr>
      <w:r w:rsidRPr="00573BF6">
        <w:t>- обручи</w:t>
      </w:r>
    </w:p>
    <w:p w:rsidR="003D4E8C" w:rsidRDefault="003D4E8C" w:rsidP="009B28CD">
      <w:pPr>
        <w:pStyle w:val="afb"/>
        <w:widowControl w:val="0"/>
        <w:tabs>
          <w:tab w:val="left" w:pos="540"/>
        </w:tabs>
      </w:pPr>
    </w:p>
    <w:p w:rsidR="003D4E8C" w:rsidRDefault="003D4E8C" w:rsidP="009B28CD">
      <w:pPr>
        <w:pStyle w:val="afb"/>
        <w:widowControl w:val="0"/>
        <w:tabs>
          <w:tab w:val="left" w:pos="540"/>
        </w:tabs>
      </w:pPr>
    </w:p>
    <w:p w:rsidR="003D4E8C" w:rsidRDefault="003D4E8C" w:rsidP="009B28CD">
      <w:pPr>
        <w:pStyle w:val="afb"/>
        <w:widowControl w:val="0"/>
        <w:tabs>
          <w:tab w:val="left" w:pos="540"/>
        </w:tabs>
      </w:pPr>
    </w:p>
    <w:p w:rsidR="009B28CD" w:rsidRDefault="009B28CD" w:rsidP="003D4E8C">
      <w:pPr>
        <w:spacing w:after="0"/>
        <w:rPr>
          <w:rFonts w:ascii="Times New Roman" w:hAnsi="Times New Roman" w:cs="Times New Roman"/>
          <w:b/>
        </w:rPr>
      </w:pPr>
    </w:p>
    <w:p w:rsidR="009B28CD" w:rsidRDefault="009B28CD" w:rsidP="003A7D04">
      <w:pPr>
        <w:spacing w:after="0"/>
        <w:jc w:val="center"/>
        <w:rPr>
          <w:rFonts w:ascii="Times New Roman" w:hAnsi="Times New Roman" w:cs="Times New Roman"/>
          <w:b/>
        </w:rPr>
      </w:pPr>
    </w:p>
    <w:p w:rsidR="009B28CD" w:rsidRDefault="009B28CD" w:rsidP="003A7D04">
      <w:pPr>
        <w:spacing w:after="0"/>
        <w:jc w:val="center"/>
        <w:rPr>
          <w:rFonts w:ascii="Times New Roman" w:hAnsi="Times New Roman" w:cs="Times New Roman"/>
          <w:b/>
        </w:rPr>
      </w:pPr>
    </w:p>
    <w:p w:rsidR="00336A32" w:rsidRPr="00336A32" w:rsidRDefault="00336A32" w:rsidP="00336A32">
      <w:pPr>
        <w:jc w:val="center"/>
        <w:rPr>
          <w:rFonts w:ascii="Times New Roman" w:hAnsi="Times New Roman" w:cs="Times New Roman"/>
          <w:sz w:val="24"/>
          <w:szCs w:val="24"/>
        </w:rPr>
      </w:pPr>
      <w:r>
        <w:rPr>
          <w:rFonts w:ascii="Times New Roman" w:hAnsi="Times New Roman" w:cs="Times New Roman"/>
          <w:b/>
        </w:rPr>
        <w:lastRenderedPageBreak/>
        <w:t>Отдел образования Сердобского района</w:t>
      </w:r>
    </w:p>
    <w:p w:rsidR="00336A32" w:rsidRPr="006520D3" w:rsidRDefault="00336A32" w:rsidP="00336A32">
      <w:pPr>
        <w:spacing w:after="0"/>
        <w:jc w:val="center"/>
        <w:rPr>
          <w:rFonts w:ascii="Times New Roman" w:hAnsi="Times New Roman" w:cs="Times New Roman"/>
          <w:b/>
        </w:rPr>
      </w:pPr>
      <w:r w:rsidRPr="006520D3">
        <w:rPr>
          <w:rFonts w:ascii="Times New Roman" w:hAnsi="Times New Roman" w:cs="Times New Roman"/>
          <w:b/>
        </w:rPr>
        <w:t>Муниципальное образовательное</w:t>
      </w:r>
      <w:r>
        <w:rPr>
          <w:rFonts w:ascii="Times New Roman" w:hAnsi="Times New Roman" w:cs="Times New Roman"/>
          <w:b/>
        </w:rPr>
        <w:t xml:space="preserve"> (общеобразовательное)</w:t>
      </w:r>
      <w:r w:rsidRPr="006520D3">
        <w:rPr>
          <w:rFonts w:ascii="Times New Roman" w:hAnsi="Times New Roman" w:cs="Times New Roman"/>
          <w:b/>
        </w:rPr>
        <w:t xml:space="preserve"> учреждение</w:t>
      </w:r>
    </w:p>
    <w:p w:rsidR="00336A32" w:rsidRPr="006520D3" w:rsidRDefault="00336A32" w:rsidP="00336A32">
      <w:pPr>
        <w:spacing w:after="0"/>
        <w:jc w:val="center"/>
        <w:rPr>
          <w:rFonts w:ascii="Times New Roman" w:hAnsi="Times New Roman" w:cs="Times New Roman"/>
          <w:b/>
        </w:rPr>
      </w:pPr>
      <w:r w:rsidRPr="006520D3">
        <w:rPr>
          <w:rFonts w:ascii="Times New Roman" w:hAnsi="Times New Roman" w:cs="Times New Roman"/>
          <w:b/>
        </w:rPr>
        <w:t>средняя общеобразовательная школа № 10 г. Сердобска</w:t>
      </w:r>
    </w:p>
    <w:p w:rsidR="00336A32" w:rsidRPr="006520D3" w:rsidRDefault="00336A32" w:rsidP="00336A32">
      <w:pPr>
        <w:spacing w:after="0"/>
        <w:rPr>
          <w:rFonts w:ascii="Times New Roman" w:hAnsi="Times New Roman" w:cs="Times New Roman"/>
          <w:b/>
        </w:rPr>
      </w:pPr>
      <w:r w:rsidRPr="006520D3">
        <w:rPr>
          <w:rFonts w:ascii="Times New Roman" w:hAnsi="Times New Roman" w:cs="Times New Roman"/>
          <w:b/>
        </w:rPr>
        <w:t xml:space="preserve">                                                                                       </w:t>
      </w:r>
    </w:p>
    <w:tbl>
      <w:tblPr>
        <w:tblStyle w:val="afa"/>
        <w:tblpPr w:leftFromText="180" w:rightFromText="180" w:vertAnchor="text" w:horzAnchor="margin" w:tblpXSpec="center" w:tblpY="377"/>
        <w:tblW w:w="10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420"/>
        <w:gridCol w:w="3147"/>
        <w:gridCol w:w="3825"/>
      </w:tblGrid>
      <w:tr w:rsidR="00336A32" w:rsidRPr="006520D3" w:rsidTr="006F51F0">
        <w:tc>
          <w:tcPr>
            <w:tcW w:w="3420" w:type="dxa"/>
          </w:tcPr>
          <w:p w:rsidR="00336A32" w:rsidRPr="00F7310A" w:rsidRDefault="00336A32" w:rsidP="006F51F0">
            <w:pPr>
              <w:rPr>
                <w:sz w:val="24"/>
                <w:szCs w:val="24"/>
              </w:rPr>
            </w:pPr>
            <w:r w:rsidRPr="00F7310A">
              <w:rPr>
                <w:b/>
                <w:sz w:val="24"/>
                <w:szCs w:val="24"/>
              </w:rPr>
              <w:t xml:space="preserve">Принята                                                                   </w:t>
            </w:r>
            <w:r w:rsidRPr="00F7310A">
              <w:rPr>
                <w:sz w:val="24"/>
                <w:szCs w:val="24"/>
              </w:rPr>
              <w:t xml:space="preserve">педагогическим советом                                                      </w:t>
            </w:r>
          </w:p>
          <w:p w:rsidR="00336A32" w:rsidRPr="00F7310A" w:rsidRDefault="00336A32" w:rsidP="006F51F0">
            <w:pPr>
              <w:rPr>
                <w:sz w:val="24"/>
                <w:szCs w:val="24"/>
              </w:rPr>
            </w:pPr>
            <w:r w:rsidRPr="00F7310A">
              <w:rPr>
                <w:sz w:val="24"/>
                <w:szCs w:val="24"/>
              </w:rPr>
              <w:t xml:space="preserve"> МОУ СОШ № 10 г.Сердобска                                                       </w:t>
            </w:r>
          </w:p>
          <w:p w:rsidR="00336A32" w:rsidRPr="00F7310A" w:rsidRDefault="00336A32" w:rsidP="006F51F0">
            <w:pPr>
              <w:rPr>
                <w:sz w:val="24"/>
                <w:szCs w:val="24"/>
              </w:rPr>
            </w:pPr>
            <w:r w:rsidRPr="00F7310A">
              <w:rPr>
                <w:sz w:val="24"/>
                <w:szCs w:val="24"/>
              </w:rPr>
              <w:t xml:space="preserve"> Протокол  от </w:t>
            </w:r>
            <w:r w:rsidRPr="00F7310A">
              <w:rPr>
                <w:color w:val="FF0000"/>
                <w:sz w:val="24"/>
                <w:szCs w:val="24"/>
              </w:rPr>
              <w:t xml:space="preserve"> </w:t>
            </w:r>
            <w:r>
              <w:rPr>
                <w:sz w:val="24"/>
                <w:szCs w:val="24"/>
              </w:rPr>
              <w:t>29.08.2017</w:t>
            </w:r>
            <w:r w:rsidRPr="00F7310A">
              <w:rPr>
                <w:sz w:val="24"/>
                <w:szCs w:val="24"/>
              </w:rPr>
              <w:t xml:space="preserve">г № 1                                                                            </w:t>
            </w:r>
          </w:p>
          <w:p w:rsidR="00336A32" w:rsidRPr="00A577C2" w:rsidRDefault="00336A32" w:rsidP="006F51F0">
            <w:pPr>
              <w:rPr>
                <w:sz w:val="24"/>
                <w:szCs w:val="24"/>
              </w:rPr>
            </w:pPr>
            <w:r w:rsidRPr="00F7310A">
              <w:rPr>
                <w:sz w:val="24"/>
                <w:szCs w:val="24"/>
              </w:rPr>
              <w:t xml:space="preserve">               от 2</w:t>
            </w:r>
            <w:r>
              <w:rPr>
                <w:sz w:val="24"/>
                <w:szCs w:val="24"/>
              </w:rPr>
              <w:t>8.08. 2017</w:t>
            </w:r>
            <w:r w:rsidRPr="00F7310A">
              <w:rPr>
                <w:sz w:val="24"/>
                <w:szCs w:val="24"/>
              </w:rPr>
              <w:t xml:space="preserve"> г. № 1</w:t>
            </w:r>
          </w:p>
        </w:tc>
        <w:tc>
          <w:tcPr>
            <w:tcW w:w="3147" w:type="dxa"/>
          </w:tcPr>
          <w:p w:rsidR="00336A32" w:rsidRPr="008341BE" w:rsidRDefault="00336A32" w:rsidP="006F51F0">
            <w:pPr>
              <w:rPr>
                <w:b/>
                <w:sz w:val="28"/>
                <w:szCs w:val="28"/>
              </w:rPr>
            </w:pPr>
            <w:r w:rsidRPr="008341BE">
              <w:rPr>
                <w:b/>
                <w:sz w:val="28"/>
                <w:szCs w:val="28"/>
              </w:rPr>
              <w:t xml:space="preserve"> </w:t>
            </w:r>
          </w:p>
        </w:tc>
        <w:tc>
          <w:tcPr>
            <w:tcW w:w="3825" w:type="dxa"/>
          </w:tcPr>
          <w:p w:rsidR="00336A32" w:rsidRPr="006520D3" w:rsidRDefault="00336A32" w:rsidP="006F51F0">
            <w:pPr>
              <w:rPr>
                <w:b/>
                <w:sz w:val="24"/>
                <w:szCs w:val="24"/>
              </w:rPr>
            </w:pPr>
            <w:r w:rsidRPr="006520D3">
              <w:rPr>
                <w:b/>
                <w:sz w:val="24"/>
                <w:szCs w:val="24"/>
              </w:rPr>
              <w:t>Утверждаю</w:t>
            </w:r>
          </w:p>
          <w:p w:rsidR="00336A32" w:rsidRPr="006520D3" w:rsidRDefault="00336A32" w:rsidP="006F51F0">
            <w:pPr>
              <w:rPr>
                <w:sz w:val="24"/>
                <w:szCs w:val="24"/>
              </w:rPr>
            </w:pPr>
            <w:r w:rsidRPr="006520D3">
              <w:rPr>
                <w:sz w:val="24"/>
                <w:szCs w:val="24"/>
              </w:rPr>
              <w:t>директор МОУ СОШ № 10             г. Сердобска</w:t>
            </w:r>
          </w:p>
          <w:p w:rsidR="00336A32" w:rsidRDefault="00336A32" w:rsidP="006F51F0">
            <w:pPr>
              <w:rPr>
                <w:sz w:val="24"/>
                <w:szCs w:val="24"/>
              </w:rPr>
            </w:pPr>
            <w:r w:rsidRPr="006520D3">
              <w:rPr>
                <w:sz w:val="24"/>
                <w:szCs w:val="24"/>
              </w:rPr>
              <w:t xml:space="preserve">     _______ </w:t>
            </w:r>
            <w:r>
              <w:rPr>
                <w:sz w:val="24"/>
                <w:szCs w:val="24"/>
              </w:rPr>
              <w:t>/Н. А. Зябликов/</w:t>
            </w:r>
          </w:p>
          <w:p w:rsidR="00336A32" w:rsidRPr="006D44FF" w:rsidRDefault="00336A32" w:rsidP="006F51F0">
            <w:pPr>
              <w:rPr>
                <w:b/>
                <w:sz w:val="24"/>
                <w:szCs w:val="24"/>
              </w:rPr>
            </w:pPr>
            <w:r>
              <w:rPr>
                <w:sz w:val="24"/>
                <w:szCs w:val="24"/>
              </w:rPr>
              <w:t>Приказ от 29.08.2017</w:t>
            </w:r>
            <w:r w:rsidRPr="006D44FF">
              <w:rPr>
                <w:sz w:val="24"/>
                <w:szCs w:val="24"/>
              </w:rPr>
              <w:t>г.№ 113</w:t>
            </w:r>
            <w:r w:rsidRPr="006D44FF">
              <w:rPr>
                <w:b/>
                <w:sz w:val="24"/>
                <w:szCs w:val="24"/>
              </w:rPr>
              <w:t xml:space="preserve"> </w:t>
            </w:r>
          </w:p>
          <w:p w:rsidR="00336A32" w:rsidRPr="006520D3" w:rsidRDefault="00336A32" w:rsidP="006F51F0">
            <w:pPr>
              <w:rPr>
                <w:b/>
                <w:sz w:val="24"/>
                <w:szCs w:val="24"/>
              </w:rPr>
            </w:pPr>
            <w:r w:rsidRPr="00A577C2">
              <w:rPr>
                <w:sz w:val="28"/>
                <w:szCs w:val="28"/>
              </w:rPr>
              <w:t xml:space="preserve">               </w:t>
            </w:r>
            <w:r>
              <w:rPr>
                <w:sz w:val="24"/>
                <w:szCs w:val="24"/>
              </w:rPr>
              <w:t>от 28.08. 2017</w:t>
            </w:r>
            <w:r w:rsidRPr="00A577C2">
              <w:rPr>
                <w:sz w:val="24"/>
                <w:szCs w:val="24"/>
              </w:rPr>
              <w:t xml:space="preserve"> г. №</w:t>
            </w:r>
            <w:r>
              <w:rPr>
                <w:sz w:val="24"/>
                <w:szCs w:val="24"/>
              </w:rPr>
              <w:t xml:space="preserve"> 122</w:t>
            </w:r>
          </w:p>
        </w:tc>
      </w:tr>
    </w:tbl>
    <w:p w:rsidR="00336A32" w:rsidRPr="008341BE" w:rsidRDefault="00336A32" w:rsidP="00336A32">
      <w:pPr>
        <w:spacing w:after="0"/>
        <w:rPr>
          <w:rFonts w:ascii="Times New Roman" w:hAnsi="Times New Roman" w:cs="Times New Roman"/>
          <w:b/>
          <w:sz w:val="28"/>
          <w:szCs w:val="28"/>
        </w:rPr>
      </w:pPr>
      <w:r w:rsidRPr="008341BE">
        <w:rPr>
          <w:rFonts w:ascii="Times New Roman" w:hAnsi="Times New Roman" w:cs="Times New Roman"/>
          <w:b/>
          <w:sz w:val="28"/>
          <w:szCs w:val="28"/>
        </w:rPr>
        <w:t xml:space="preserve">                                                                                                         </w:t>
      </w:r>
    </w:p>
    <w:p w:rsidR="00336A32" w:rsidRDefault="00336A32" w:rsidP="00336A32">
      <w:pPr>
        <w:jc w:val="center"/>
        <w:rPr>
          <w:rFonts w:ascii="Times New Roman" w:hAnsi="Times New Roman" w:cs="Times New Roman"/>
          <w:b/>
          <w:sz w:val="28"/>
          <w:szCs w:val="28"/>
        </w:rPr>
      </w:pPr>
    </w:p>
    <w:p w:rsidR="00336A32" w:rsidRDefault="00336A32" w:rsidP="00336A32">
      <w:pPr>
        <w:jc w:val="center"/>
        <w:rPr>
          <w:rFonts w:ascii="Times New Roman" w:hAnsi="Times New Roman" w:cs="Times New Roman"/>
          <w:b/>
          <w:sz w:val="28"/>
          <w:szCs w:val="28"/>
        </w:rPr>
      </w:pPr>
    </w:p>
    <w:p w:rsidR="00336A32" w:rsidRDefault="00336A32" w:rsidP="00336A32">
      <w:pPr>
        <w:jc w:val="center"/>
        <w:rPr>
          <w:rFonts w:ascii="Times New Roman" w:hAnsi="Times New Roman" w:cs="Times New Roman"/>
          <w:b/>
          <w:sz w:val="28"/>
          <w:szCs w:val="28"/>
        </w:rPr>
      </w:pPr>
    </w:p>
    <w:p w:rsidR="00336A32" w:rsidRDefault="00336A32" w:rsidP="00336A32">
      <w:pPr>
        <w:jc w:val="center"/>
        <w:rPr>
          <w:rFonts w:ascii="Times New Roman" w:hAnsi="Times New Roman" w:cs="Times New Roman"/>
          <w:b/>
          <w:sz w:val="28"/>
          <w:szCs w:val="28"/>
        </w:rPr>
      </w:pPr>
      <w:r>
        <w:rPr>
          <w:rFonts w:ascii="Times New Roman" w:hAnsi="Times New Roman" w:cs="Times New Roman"/>
          <w:b/>
          <w:sz w:val="28"/>
          <w:szCs w:val="28"/>
        </w:rPr>
        <w:t>Программа</w:t>
      </w:r>
    </w:p>
    <w:p w:rsidR="00336A32" w:rsidRDefault="00336A32" w:rsidP="00336A32">
      <w:pPr>
        <w:jc w:val="center"/>
        <w:rPr>
          <w:rFonts w:ascii="Times New Roman" w:hAnsi="Times New Roman" w:cs="Times New Roman"/>
          <w:b/>
          <w:sz w:val="28"/>
          <w:szCs w:val="28"/>
        </w:rPr>
      </w:pPr>
      <w:r>
        <w:rPr>
          <w:rFonts w:ascii="Times New Roman" w:hAnsi="Times New Roman" w:cs="Times New Roman"/>
          <w:b/>
          <w:sz w:val="28"/>
          <w:szCs w:val="28"/>
        </w:rPr>
        <w:t>Художественно- творческого направления</w:t>
      </w:r>
    </w:p>
    <w:p w:rsidR="00336A32" w:rsidRPr="008341BE" w:rsidRDefault="00336A32" w:rsidP="00336A32">
      <w:pPr>
        <w:jc w:val="center"/>
        <w:rPr>
          <w:rFonts w:ascii="Times New Roman" w:hAnsi="Times New Roman" w:cs="Times New Roman"/>
          <w:b/>
          <w:sz w:val="28"/>
          <w:szCs w:val="28"/>
        </w:rPr>
      </w:pPr>
      <w:r>
        <w:rPr>
          <w:rFonts w:ascii="Times New Roman" w:hAnsi="Times New Roman" w:cs="Times New Roman"/>
          <w:b/>
          <w:sz w:val="28"/>
          <w:szCs w:val="28"/>
        </w:rPr>
        <w:t>«Акварельки»</w:t>
      </w:r>
    </w:p>
    <w:p w:rsidR="00336A32" w:rsidRPr="008341BE" w:rsidRDefault="00336A32" w:rsidP="00336A32">
      <w:pPr>
        <w:rPr>
          <w:rFonts w:ascii="Times New Roman" w:hAnsi="Times New Roman" w:cs="Times New Roman"/>
          <w:b/>
          <w:sz w:val="28"/>
          <w:szCs w:val="28"/>
        </w:rPr>
      </w:pPr>
      <w:r w:rsidRPr="008341BE">
        <w:rPr>
          <w:rFonts w:ascii="Times New Roman" w:hAnsi="Times New Roman" w:cs="Times New Roman"/>
          <w:b/>
          <w:sz w:val="28"/>
          <w:szCs w:val="28"/>
        </w:rPr>
        <w:t xml:space="preserve">                                                                                     </w:t>
      </w:r>
    </w:p>
    <w:p w:rsidR="00336A32" w:rsidRDefault="00336A32" w:rsidP="00336A32">
      <w:pPr>
        <w:jc w:val="center"/>
        <w:rPr>
          <w:rFonts w:ascii="Times New Roman" w:hAnsi="Times New Roman" w:cs="Times New Roman"/>
          <w:sz w:val="24"/>
          <w:szCs w:val="24"/>
        </w:rPr>
      </w:pPr>
    </w:p>
    <w:p w:rsidR="00336A32" w:rsidRDefault="00336A32" w:rsidP="00336A32">
      <w:pPr>
        <w:spacing w:after="0"/>
        <w:jc w:val="center"/>
        <w:rPr>
          <w:rFonts w:ascii="Times New Roman" w:hAnsi="Times New Roman" w:cs="Times New Roman"/>
          <w:sz w:val="24"/>
          <w:szCs w:val="24"/>
        </w:rPr>
      </w:pPr>
      <w:r>
        <w:rPr>
          <w:rFonts w:ascii="Times New Roman" w:hAnsi="Times New Roman" w:cs="Times New Roman"/>
          <w:sz w:val="24"/>
          <w:szCs w:val="24"/>
        </w:rPr>
        <w:t xml:space="preserve">                                                     Программа ориентирована</w:t>
      </w:r>
    </w:p>
    <w:p w:rsidR="00336A32" w:rsidRDefault="00336A32" w:rsidP="00336A32">
      <w:pPr>
        <w:spacing w:after="0"/>
        <w:jc w:val="center"/>
        <w:rPr>
          <w:rFonts w:ascii="Times New Roman" w:hAnsi="Times New Roman" w:cs="Times New Roman"/>
          <w:sz w:val="24"/>
          <w:szCs w:val="24"/>
        </w:rPr>
      </w:pPr>
      <w:r>
        <w:rPr>
          <w:rFonts w:ascii="Times New Roman" w:hAnsi="Times New Roman" w:cs="Times New Roman"/>
          <w:sz w:val="24"/>
          <w:szCs w:val="24"/>
        </w:rPr>
        <w:t xml:space="preserve">                                                                                 на учащихся младшего школьного возраста</w:t>
      </w:r>
    </w:p>
    <w:p w:rsidR="00336A32" w:rsidRDefault="00336A32" w:rsidP="00336A32">
      <w:pPr>
        <w:spacing w:after="0"/>
        <w:jc w:val="center"/>
        <w:rPr>
          <w:rFonts w:ascii="Times New Roman" w:hAnsi="Times New Roman" w:cs="Times New Roman"/>
          <w:sz w:val="24"/>
          <w:szCs w:val="24"/>
        </w:rPr>
      </w:pPr>
      <w:r>
        <w:rPr>
          <w:rFonts w:ascii="Times New Roman" w:hAnsi="Times New Roman" w:cs="Times New Roman"/>
          <w:sz w:val="24"/>
          <w:szCs w:val="24"/>
        </w:rPr>
        <w:t xml:space="preserve">                              (1 – 4 классы).</w:t>
      </w:r>
    </w:p>
    <w:p w:rsidR="00336A32" w:rsidRPr="00476F87" w:rsidRDefault="00336A32" w:rsidP="00336A32">
      <w:pPr>
        <w:spacing w:after="0"/>
        <w:jc w:val="center"/>
        <w:rPr>
          <w:rFonts w:ascii="Times New Roman" w:hAnsi="Times New Roman" w:cs="Times New Roman"/>
          <w:sz w:val="24"/>
          <w:szCs w:val="24"/>
        </w:rPr>
      </w:pPr>
      <w:r>
        <w:rPr>
          <w:rFonts w:ascii="Times New Roman" w:hAnsi="Times New Roman" w:cs="Times New Roman"/>
          <w:sz w:val="24"/>
          <w:szCs w:val="24"/>
        </w:rPr>
        <w:t xml:space="preserve">                                                       С</w:t>
      </w:r>
      <w:r w:rsidRPr="00476F87">
        <w:rPr>
          <w:rFonts w:ascii="Times New Roman" w:hAnsi="Times New Roman" w:cs="Times New Roman"/>
          <w:sz w:val="24"/>
          <w:szCs w:val="24"/>
        </w:rPr>
        <w:t xml:space="preserve">оставитель: </w:t>
      </w:r>
      <w:r>
        <w:rPr>
          <w:rFonts w:ascii="Times New Roman" w:hAnsi="Times New Roman" w:cs="Times New Roman"/>
          <w:sz w:val="24"/>
          <w:szCs w:val="24"/>
        </w:rPr>
        <w:t>Польская Е.В.</w:t>
      </w:r>
    </w:p>
    <w:p w:rsidR="00336A32" w:rsidRDefault="00336A32" w:rsidP="00336A32">
      <w:pPr>
        <w:spacing w:after="0"/>
        <w:jc w:val="center"/>
        <w:rPr>
          <w:rFonts w:ascii="Times New Roman" w:hAnsi="Times New Roman" w:cs="Times New Roman"/>
          <w:sz w:val="24"/>
          <w:szCs w:val="24"/>
        </w:rPr>
      </w:pPr>
      <w:r>
        <w:rPr>
          <w:rFonts w:ascii="Times New Roman" w:hAnsi="Times New Roman" w:cs="Times New Roman"/>
          <w:sz w:val="24"/>
          <w:szCs w:val="24"/>
        </w:rPr>
        <w:t xml:space="preserve">                                                     у</w:t>
      </w:r>
      <w:r w:rsidRPr="00476F87">
        <w:rPr>
          <w:rFonts w:ascii="Times New Roman" w:hAnsi="Times New Roman" w:cs="Times New Roman"/>
          <w:sz w:val="24"/>
          <w:szCs w:val="24"/>
        </w:rPr>
        <w:t>читель начальных классов</w:t>
      </w:r>
    </w:p>
    <w:p w:rsidR="00336A32" w:rsidRPr="00476F87" w:rsidRDefault="00336A32" w:rsidP="00336A32">
      <w:pPr>
        <w:spacing w:after="0"/>
        <w:jc w:val="center"/>
        <w:rPr>
          <w:rFonts w:ascii="Times New Roman" w:hAnsi="Times New Roman" w:cs="Times New Roman"/>
          <w:sz w:val="24"/>
          <w:szCs w:val="24"/>
        </w:rPr>
      </w:pPr>
      <w:r>
        <w:rPr>
          <w:rFonts w:ascii="Times New Roman" w:hAnsi="Times New Roman" w:cs="Times New Roman"/>
          <w:sz w:val="24"/>
          <w:szCs w:val="24"/>
        </w:rPr>
        <w:t xml:space="preserve">                                                             1 </w:t>
      </w:r>
      <w:r w:rsidRPr="00476F87">
        <w:rPr>
          <w:rFonts w:ascii="Times New Roman" w:hAnsi="Times New Roman" w:cs="Times New Roman"/>
          <w:sz w:val="24"/>
          <w:szCs w:val="24"/>
        </w:rPr>
        <w:t>квалификационной</w:t>
      </w:r>
      <w:r w:rsidRPr="00583617">
        <w:rPr>
          <w:rFonts w:ascii="Times New Roman" w:hAnsi="Times New Roman" w:cs="Times New Roman"/>
          <w:sz w:val="24"/>
          <w:szCs w:val="24"/>
        </w:rPr>
        <w:t xml:space="preserve"> </w:t>
      </w:r>
      <w:r>
        <w:rPr>
          <w:rFonts w:ascii="Times New Roman" w:hAnsi="Times New Roman" w:cs="Times New Roman"/>
          <w:sz w:val="24"/>
          <w:szCs w:val="24"/>
        </w:rPr>
        <w:t>к</w:t>
      </w:r>
      <w:r w:rsidRPr="00476F87">
        <w:rPr>
          <w:rFonts w:ascii="Times New Roman" w:hAnsi="Times New Roman" w:cs="Times New Roman"/>
          <w:sz w:val="24"/>
          <w:szCs w:val="24"/>
        </w:rPr>
        <w:t>атегории</w:t>
      </w:r>
    </w:p>
    <w:p w:rsidR="00336A32" w:rsidRDefault="00336A32" w:rsidP="00336A32">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p>
    <w:p w:rsidR="00336A32" w:rsidRDefault="00336A32" w:rsidP="003D4E8C">
      <w:pPr>
        <w:rPr>
          <w:rFonts w:ascii="Times New Roman" w:hAnsi="Times New Roman" w:cs="Times New Roman"/>
          <w:sz w:val="24"/>
          <w:szCs w:val="24"/>
        </w:rPr>
      </w:pPr>
    </w:p>
    <w:p w:rsidR="00336A32" w:rsidRDefault="00336A32" w:rsidP="00336A32">
      <w:pPr>
        <w:rPr>
          <w:rFonts w:ascii="Times New Roman" w:hAnsi="Times New Roman" w:cs="Times New Roman"/>
          <w:sz w:val="24"/>
          <w:szCs w:val="24"/>
        </w:rPr>
      </w:pPr>
    </w:p>
    <w:p w:rsidR="00336A32" w:rsidRDefault="00336A32" w:rsidP="00336A32">
      <w:pPr>
        <w:jc w:val="center"/>
        <w:rPr>
          <w:rFonts w:ascii="Times New Roman" w:hAnsi="Times New Roman" w:cs="Times New Roman"/>
          <w:sz w:val="24"/>
          <w:szCs w:val="24"/>
        </w:rPr>
      </w:pPr>
      <w:r w:rsidRPr="003F3236">
        <w:rPr>
          <w:rFonts w:ascii="Times New Roman" w:hAnsi="Times New Roman" w:cs="Times New Roman"/>
          <w:sz w:val="24"/>
          <w:szCs w:val="24"/>
        </w:rPr>
        <w:t>Сердобский район</w:t>
      </w:r>
    </w:p>
    <w:p w:rsidR="00336A32" w:rsidRPr="009B28CD" w:rsidRDefault="00336A32" w:rsidP="00336A32">
      <w:pPr>
        <w:rPr>
          <w:rFonts w:ascii="Times New Roman" w:hAnsi="Times New Roman" w:cs="Times New Roman"/>
          <w:sz w:val="24"/>
          <w:szCs w:val="24"/>
        </w:rPr>
      </w:pPr>
      <w:r>
        <w:rPr>
          <w:rFonts w:ascii="Times New Roman" w:hAnsi="Times New Roman" w:cs="Times New Roman"/>
          <w:sz w:val="24"/>
          <w:szCs w:val="24"/>
        </w:rPr>
        <w:t xml:space="preserve">                                                                          2017г</w:t>
      </w:r>
    </w:p>
    <w:p w:rsidR="003D4E8C" w:rsidRDefault="003D4E8C" w:rsidP="008C16CE">
      <w:pPr>
        <w:pStyle w:val="ac"/>
        <w:shd w:val="clear" w:color="auto" w:fill="FFFFFF"/>
        <w:spacing w:before="0" w:beforeAutospacing="0" w:after="150" w:afterAutospacing="0"/>
        <w:jc w:val="center"/>
        <w:rPr>
          <w:color w:val="000000"/>
        </w:rPr>
      </w:pPr>
    </w:p>
    <w:p w:rsidR="003D4E8C" w:rsidRDefault="003D4E8C" w:rsidP="008C16CE">
      <w:pPr>
        <w:pStyle w:val="ac"/>
        <w:shd w:val="clear" w:color="auto" w:fill="FFFFFF"/>
        <w:spacing w:before="0" w:beforeAutospacing="0" w:after="150" w:afterAutospacing="0"/>
        <w:jc w:val="center"/>
        <w:rPr>
          <w:color w:val="000000"/>
        </w:rPr>
      </w:pPr>
    </w:p>
    <w:p w:rsidR="008C16CE" w:rsidRDefault="008C16CE" w:rsidP="008C16CE">
      <w:pPr>
        <w:pStyle w:val="ac"/>
        <w:shd w:val="clear" w:color="auto" w:fill="FFFFFF"/>
        <w:spacing w:before="0" w:beforeAutospacing="0" w:after="150" w:afterAutospacing="0"/>
        <w:jc w:val="center"/>
        <w:rPr>
          <w:color w:val="000000"/>
        </w:rPr>
      </w:pPr>
      <w:r w:rsidRPr="00336A32">
        <w:rPr>
          <w:color w:val="000000"/>
        </w:rPr>
        <w:lastRenderedPageBreak/>
        <w:t>ПОЯСНИТЕЛЬНАЯ ЗАПИСКА</w:t>
      </w:r>
    </w:p>
    <w:p w:rsidR="003D4E8C" w:rsidRPr="00336A32" w:rsidRDefault="003D4E8C" w:rsidP="008C16CE">
      <w:pPr>
        <w:pStyle w:val="ac"/>
        <w:shd w:val="clear" w:color="auto" w:fill="FFFFFF"/>
        <w:spacing w:before="0" w:beforeAutospacing="0" w:after="150" w:afterAutospacing="0"/>
        <w:jc w:val="center"/>
        <w:rPr>
          <w:color w:val="000000"/>
        </w:rPr>
      </w:pPr>
    </w:p>
    <w:p w:rsidR="008C16CE" w:rsidRPr="00336A32" w:rsidRDefault="008C16CE" w:rsidP="008C16CE">
      <w:pPr>
        <w:pStyle w:val="ac"/>
        <w:shd w:val="clear" w:color="auto" w:fill="FFFFFF"/>
        <w:spacing w:before="0" w:beforeAutospacing="0" w:after="150" w:afterAutospacing="0"/>
        <w:jc w:val="center"/>
        <w:rPr>
          <w:color w:val="000000"/>
        </w:rPr>
      </w:pPr>
    </w:p>
    <w:p w:rsidR="008C16CE" w:rsidRPr="00336A32" w:rsidRDefault="008C16CE" w:rsidP="008C16CE">
      <w:pPr>
        <w:pStyle w:val="ac"/>
        <w:shd w:val="clear" w:color="auto" w:fill="FFFFFF"/>
        <w:spacing w:before="0" w:beforeAutospacing="0" w:after="150" w:afterAutospacing="0"/>
        <w:rPr>
          <w:color w:val="000000"/>
        </w:rPr>
      </w:pPr>
      <w:r w:rsidRPr="00336A32">
        <w:rPr>
          <w:b/>
          <w:bCs/>
          <w:color w:val="000000"/>
        </w:rPr>
        <w:t>Направленность программы</w:t>
      </w:r>
      <w:r w:rsidRPr="00336A32">
        <w:rPr>
          <w:color w:val="000000"/>
        </w:rPr>
        <w:t> – художественно-эстетическая.</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Программа направлена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 Изучаются такие закономерности изобразительного искусства, без которых невозможна ориентация в потоке художественной информации. Воспитанники получают представление об изобразительном искусстве как целостном явлении. Темы программы формулируются так, чтобы избежать излишней детализации явлений, фактов, событий. Это дает возможность сохранить ценностные аспекты искусства и не свести его изучение к узко технологической стороне. Занятия различными видами изобразительной деятельности способствуют самовыражению воспитанника, развитию его творческих способностей и обогащению его представлений об окружающей действительности.</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В современном мире ребенок окружен цифровыми технологиями и познает все с помощью телевидения, интернета. Такой ребенок практически лишен «живого творчества», а дополнительные занятия детей по программе «Акварельки» в полной степени удовлетворяют потребность в творчестве.</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Данная программа ориентирована на развитие у каждого ребёнка творческого потенциала и художественных способностей. Применяемые формы и методы обучения, использование игровых заданий повышает мотивацию детей к занятиям, развивает их познавательную активность.</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Программа составлена на основе программы курса «Изобразительное искусство» 1-4 классы Н.М. Сокольниковой , а также своего опыта работы и методических рекомендаций, приказа 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w:t>
      </w:r>
    </w:p>
    <w:p w:rsidR="008C16CE" w:rsidRPr="00336A32" w:rsidRDefault="008C16CE" w:rsidP="008C16CE">
      <w:pPr>
        <w:pStyle w:val="ac"/>
        <w:shd w:val="clear" w:color="auto" w:fill="FFFFFF"/>
        <w:spacing w:before="0" w:beforeAutospacing="0" w:after="150" w:afterAutospacing="0"/>
        <w:rPr>
          <w:color w:val="000000"/>
        </w:rPr>
      </w:pPr>
      <w:r w:rsidRPr="00336A32">
        <w:rPr>
          <w:b/>
          <w:bCs/>
          <w:color w:val="000000"/>
        </w:rPr>
        <w:t>Актуальность программы.</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Программа</w:t>
      </w:r>
      <w:r w:rsidRPr="00336A32">
        <w:rPr>
          <w:rStyle w:val="apple-converted-space"/>
          <w:color w:val="000000"/>
        </w:rPr>
        <w:t> </w:t>
      </w:r>
      <w:r w:rsidRPr="00336A32">
        <w:rPr>
          <w:i/>
          <w:iCs/>
          <w:color w:val="000000"/>
        </w:rPr>
        <w:t>актуальна</w:t>
      </w:r>
      <w:r w:rsidRPr="00336A32">
        <w:rPr>
          <w:color w:val="000000"/>
        </w:rPr>
        <w:t>, так как изобразительная деятельность занимает особое место в развитии и воспитании детей. Содействуя развитию воображения и фантазии, пространственного мышления, колористического восприятия, она способствует раскрытию творческого потенциала личности, вносит вклад в процесс формирования эстетической культуры ребёнка, его эмоциональной отзывчивости. Приобретая практические умения и навыки в области художественного творчества, дети получают возможность удовлетворить потребность в созидании, реализовать желание создавать нечто новое своими силами. Сегодня, когда во многих общеобразовательных школах на изучение изобразительного искусства отводится ограниченное время, развитие художественного творчества школьников через систему дополнительного образования детей становится особенно актуальным.</w:t>
      </w:r>
    </w:p>
    <w:p w:rsidR="008C16CE" w:rsidRPr="00336A32" w:rsidRDefault="008C16CE" w:rsidP="008C16CE">
      <w:pPr>
        <w:pStyle w:val="ac"/>
        <w:shd w:val="clear" w:color="auto" w:fill="FFFFFF"/>
        <w:spacing w:before="0" w:beforeAutospacing="0" w:after="150" w:afterAutospacing="0"/>
        <w:rPr>
          <w:color w:val="000000"/>
        </w:rPr>
      </w:pPr>
      <w:r w:rsidRPr="00336A32">
        <w:rPr>
          <w:i/>
          <w:iCs/>
          <w:color w:val="000000"/>
        </w:rPr>
        <w:t>Аспекты актуальности и успешной реализации программы</w:t>
      </w:r>
      <w:r w:rsidRPr="00336A32">
        <w:rPr>
          <w:color w:val="000000"/>
        </w:rPr>
        <w:t>: личностно - ориентированный подход к процессу обучения; реализация потребностей детей в межличностном общении и продуктивная организация их свободного времяпровождения, направленная на развитие творческих способностей, трудовых навыков, коммуникативных способностей, формирование социально-значимой личности, использование новых технических средств.</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lastRenderedPageBreak/>
        <w:t>Программа создает условия для формирования таких личностных качеств, как уверенность в себе, доброжелательное отношение к сверстникам, умение радоваться успехам товарищей, способность работать в группе и проявлять лидерские качества. Занятия изобразительным искусством совершенствуют органы чувств, развивают умение наблюдать, анализировать, запоминать, учат понимать прекрасное. В процессе обучения обучающиеся получают знания о простейших закономерностях строения формы, о линейной и воздушной перспективе, цветоведению, композиции, декоративной стилизации форм, правилах лепки, рисования, а также о наиболее выдающихся мастерах изобразительного искусства, красоте природы и человеческих чувств. Так же для улучшения восприятия и более близкого ознакомления воспитанников с изобразительным искусством планируются посещения выставок, встречи с художниками города, виртуальные экскурсии по залам музеев, по странам мира и знакомство с их культурой. Все это в целом является мощным стимулом для развития познавательного интереса к искусству.</w:t>
      </w:r>
    </w:p>
    <w:p w:rsidR="008C16CE" w:rsidRPr="00336A32" w:rsidRDefault="008C16CE" w:rsidP="008C16CE">
      <w:pPr>
        <w:pStyle w:val="ac"/>
        <w:shd w:val="clear" w:color="auto" w:fill="FFFFFF"/>
        <w:spacing w:before="0" w:beforeAutospacing="0" w:after="150" w:afterAutospacing="0"/>
        <w:rPr>
          <w:color w:val="000000"/>
        </w:rPr>
      </w:pPr>
      <w:r w:rsidRPr="00336A32">
        <w:rPr>
          <w:b/>
          <w:bCs/>
          <w:color w:val="000000"/>
        </w:rPr>
        <w:t>Педагогическая целесообразность</w:t>
      </w:r>
      <w:r w:rsidRPr="00336A32">
        <w:rPr>
          <w:rStyle w:val="apple-converted-space"/>
          <w:color w:val="000000"/>
        </w:rPr>
        <w:t> </w:t>
      </w:r>
      <w:r w:rsidRPr="00336A32">
        <w:rPr>
          <w:color w:val="000000"/>
        </w:rPr>
        <w:t>программы обусловлена тем, что занятия по программе способствуют формированию высокого интеллекта, духовности через мастерство. Целый ряд специальных заданий на наблюдение, сравнение, домысливание, фантазирование служат для достижения этого. Обучающиеся получают дополнительные знания по таким предметам, как изобразительное искусство, декоративно-прикладное творчество, повышая свой образовательный уровень по истории искусств. Программа направлена на практическое применение полученных знаний и умений. Обсуждение детских работ с точки зрения их содержания, выразительности, оригинальности активизирует внимание детей, формирует опыт творческого общения. Организация выставок дает детям возможность заново увидеть и оценить свои работы, ощутить радость успеха. Выполненные на занятиях работы могут быть использованы как подарки для родных и друзей, могут применяться в оформлении кабинета. Каждый ребенок видит результат своего труда, получает положительные эмоции.</w:t>
      </w:r>
    </w:p>
    <w:p w:rsidR="008C16CE" w:rsidRPr="00336A32" w:rsidRDefault="008C16CE" w:rsidP="008C16CE">
      <w:pPr>
        <w:pStyle w:val="ac"/>
        <w:shd w:val="clear" w:color="auto" w:fill="FFFFFF"/>
        <w:spacing w:before="0" w:beforeAutospacing="0" w:after="150" w:afterAutospacing="0"/>
        <w:rPr>
          <w:color w:val="000000"/>
        </w:rPr>
      </w:pPr>
      <w:r w:rsidRPr="00336A32">
        <w:rPr>
          <w:b/>
          <w:bCs/>
          <w:color w:val="000000"/>
        </w:rPr>
        <w:t>Цель программы</w:t>
      </w:r>
      <w:r w:rsidRPr="00336A32">
        <w:rPr>
          <w:rStyle w:val="apple-converted-space"/>
          <w:color w:val="000000"/>
        </w:rPr>
        <w:t> </w:t>
      </w:r>
      <w:r w:rsidRPr="00336A32">
        <w:rPr>
          <w:color w:val="000000"/>
        </w:rPr>
        <w:t>–развитие творческих способностей обучающихся в области изобразительного искусства с учётом индивидуальности каждого ребёнка.</w:t>
      </w:r>
    </w:p>
    <w:p w:rsidR="008C16CE" w:rsidRPr="00336A32" w:rsidRDefault="008C16CE" w:rsidP="008C16CE">
      <w:pPr>
        <w:pStyle w:val="ac"/>
        <w:shd w:val="clear" w:color="auto" w:fill="FFFFFF"/>
        <w:spacing w:before="0" w:beforeAutospacing="0" w:after="150" w:afterAutospacing="0"/>
        <w:rPr>
          <w:color w:val="000000"/>
        </w:rPr>
      </w:pPr>
      <w:r w:rsidRPr="00336A32">
        <w:rPr>
          <w:b/>
          <w:bCs/>
          <w:color w:val="000000"/>
        </w:rPr>
        <w:t>Задачи программы:</w:t>
      </w:r>
    </w:p>
    <w:p w:rsidR="008C16CE" w:rsidRPr="00336A32" w:rsidRDefault="008C16CE" w:rsidP="008C16CE">
      <w:pPr>
        <w:pStyle w:val="ac"/>
        <w:shd w:val="clear" w:color="auto" w:fill="FFFFFF"/>
        <w:spacing w:before="0" w:beforeAutospacing="0" w:after="150" w:afterAutospacing="0"/>
        <w:rPr>
          <w:color w:val="000000"/>
        </w:rPr>
      </w:pPr>
      <w:r w:rsidRPr="00336A32">
        <w:rPr>
          <w:i/>
          <w:iCs/>
          <w:color w:val="000000"/>
        </w:rPr>
        <w:t>Образовательные</w:t>
      </w:r>
      <w:r w:rsidRPr="00336A32">
        <w:rPr>
          <w:color w:val="000000"/>
        </w:rPr>
        <w:t>:</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-сформировать базовые компетенции в области изобразительной деятельности;</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-расширить знания воспитанников об изобразительной грамоте и изобразительном искусстве;</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-сформировать первичные знания о мире пластических искусств (изобразительном, декоративно-прикладном, архитектуре, дизайне, о формах их бытования в повседневной жизни человека;</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-сформировать устойчивый интерес к изобразительному искусству, способность воспринимать его исторические и национальные особенности;</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-сформировать умения по изодеятельности в части исполнения творческого продукта разнообразными формами изображения на плоскости и в объеме (с натуры, по памяти, по представлению, по воображению);</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-сформировать элементарные умения, навыки, способы художественной деятельности;</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-познакомить детей с различными нетрадиционными техниками изобразительной деятельности, многообразием художественных материалов и приёмами работы с ними. </w:t>
      </w:r>
    </w:p>
    <w:p w:rsidR="008C16CE" w:rsidRPr="00336A32" w:rsidRDefault="008C16CE" w:rsidP="008C16CE">
      <w:pPr>
        <w:pStyle w:val="ac"/>
        <w:shd w:val="clear" w:color="auto" w:fill="FFFFFF"/>
        <w:spacing w:before="0" w:beforeAutospacing="0" w:after="150" w:afterAutospacing="0"/>
        <w:rPr>
          <w:color w:val="000000"/>
        </w:rPr>
      </w:pPr>
      <w:r w:rsidRPr="00336A32">
        <w:rPr>
          <w:i/>
          <w:iCs/>
          <w:color w:val="000000"/>
        </w:rPr>
        <w:t>Развивающие:</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lastRenderedPageBreak/>
        <w:t>-развить у детей чувственно-эмоциональные проявления: внимание, память, фантазию, воображение;</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-развить колористическое видение;</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-развить художественный вкус, способность видеть и понимать прекрасное;</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-улучшить мелкую моторику, пластичность, гибкость рук и точность глазомера;</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-способствовать развитию у обучающихся потребности активного участия в культурной жизни учреждения;</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-развить коммуникативные умения и навыки, обеспечивающие совместную деятельность в группе, сотрудничество, общение;</w:t>
      </w:r>
    </w:p>
    <w:p w:rsidR="008C16CE" w:rsidRPr="00336A32" w:rsidRDefault="008C16CE" w:rsidP="008C16CE">
      <w:pPr>
        <w:pStyle w:val="ac"/>
        <w:shd w:val="clear" w:color="auto" w:fill="FFFFFF"/>
        <w:spacing w:before="0" w:beforeAutospacing="0" w:after="150" w:afterAutospacing="0"/>
        <w:rPr>
          <w:color w:val="000000"/>
        </w:rPr>
      </w:pPr>
      <w:r w:rsidRPr="00336A32">
        <w:rPr>
          <w:i/>
          <w:iCs/>
          <w:color w:val="000000"/>
        </w:rPr>
        <w:t>Воспитательные:</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-сформировать у детей устойчивый интерес к искусству и занятиям художественным творчеством;</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 воспитать любовь к родной природе, своему народу, Родине;</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-воспитать уважение к народным традициям, историческому прошлому своего народа, многонациональной культуре;</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-воспитать терпение, волю, усидчивость, трудолюбие, аккуратность;</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-научить адекватно оценивать свои достижения и достижения других, оказывать помощь другим, разрешать конфликтные ситуации.</w:t>
      </w:r>
    </w:p>
    <w:p w:rsidR="008C16CE" w:rsidRPr="00336A32" w:rsidRDefault="008C16CE" w:rsidP="008C16CE">
      <w:pPr>
        <w:pStyle w:val="ac"/>
        <w:shd w:val="clear" w:color="auto" w:fill="FFFFFF"/>
        <w:spacing w:before="0" w:beforeAutospacing="0" w:after="150" w:afterAutospacing="0"/>
        <w:rPr>
          <w:color w:val="000000"/>
        </w:rPr>
      </w:pPr>
      <w:r w:rsidRPr="00336A32">
        <w:rPr>
          <w:b/>
          <w:bCs/>
          <w:color w:val="000000"/>
        </w:rPr>
        <w:t>Отличительные особенности</w:t>
      </w:r>
      <w:r w:rsidRPr="00336A32">
        <w:rPr>
          <w:color w:val="000000"/>
        </w:rPr>
        <w:t> данной образовательной программы заключается в том, что она ориентирована на применение широкого комплекса различного дополнительного материала по изобразительному искусству. Программа содержит региональный компонент.</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Процесс обучения изобразительному искусству строится на единстве активных и увлекательных методов и приемов учебной работы, при которой в процессе усвоения знаний, законов и правил изобразительного искусства у детей развиваются творческие начала.  Каждое занятие направлено на овладение основ изобразительного искусства, на приобщение детей к активной познавательной и творческой деятельности.</w:t>
      </w:r>
    </w:p>
    <w:p w:rsidR="008C16CE" w:rsidRPr="00336A32" w:rsidRDefault="008C16CE" w:rsidP="008C16CE">
      <w:pPr>
        <w:pStyle w:val="ac"/>
        <w:shd w:val="clear" w:color="auto" w:fill="FFFFFF"/>
        <w:spacing w:before="0" w:beforeAutospacing="0" w:after="150" w:afterAutospacing="0"/>
        <w:rPr>
          <w:color w:val="000000"/>
        </w:rPr>
      </w:pPr>
      <w:r w:rsidRPr="00336A32">
        <w:rPr>
          <w:b/>
          <w:bCs/>
          <w:color w:val="000000"/>
        </w:rPr>
        <w:t>Возраст детей, участвующих в реализации программы:</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программа предназначена для детей в возрасте от 6 до 14 лет.</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Набор детей производится в начале учебного года. В объединение принимаются все желающие, без предварительных испытаний. Допускается дополнительный набор детей в течение всего учебного года на вакантные места по результатам тестирования..</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Так как программа рассчитана на детей младшего и среднего школьного возраста, то для более качественного обучения учтены психологические особенности обучающихся этих возрастных групп.</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Младшим школьным возрастом принято считать возраст детей примерно от 6 до 10лет. Это возраст относительно спокойного и равномерного физического развития Учебная деятельность в этом возрасте стимулирует, прежде всего, развитие психических процессов непосредственного познания окружающего мира – ощущений и восприятий. Младшие школьники отличаются остротой и свежестью восприятия, своего рода созерцательной любознательностью. Младший школьник с живым любопытством воспринимает окружающую среду, которая с каждым днём раскрывает перед ним всё новые и новые стороны.</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lastRenderedPageBreak/>
        <w:t>Произвольное внимания младшего школьника требует так называемой близкой мотивации, то есть младший школьник может заставить себя сосредоточенно работать лишь при наличии близкой мотивации (перспективы получить отличную отметку, заслужить похвалу педагога, лучше всех справиться с заданием и т. д.). Значительно лучше в младшем школьном возрасте развито непроизвольное внимание. Всё новое, неожиданное, яркое, интересное само собой привлекает внимание учеников, без всяких усилий с их стороны.</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Средний школьный возраст  (11-15лет) характеризуется тем, что восприятие подростка более планомерно, организованно и целенаправленно в сравнении с тем, как воспринимает жизнь и учебу младший школьник. Характерной чертой детей данного возраста можно назвать то, что теперь они могут довольно долго сосредотачиваться на чём-то одном. Но в, то, же время все еще возможно непроизвольное переключение внимания, к которому приводят интерес к яркому и необычному и легкая возбудимость. Организация процесса обучения должна быть таковой, чтобы у подростка не было возможности, времени или желания отвлекаться от учебного процесса на посторонние дела.</w:t>
      </w:r>
    </w:p>
    <w:p w:rsidR="008C16CE" w:rsidRPr="00336A32" w:rsidRDefault="008C16CE" w:rsidP="008C16CE">
      <w:pPr>
        <w:pStyle w:val="ac"/>
        <w:shd w:val="clear" w:color="auto" w:fill="FFFFFF"/>
        <w:spacing w:before="0" w:beforeAutospacing="0" w:after="150" w:afterAutospacing="0"/>
        <w:rPr>
          <w:color w:val="000000"/>
        </w:rPr>
      </w:pPr>
      <w:r w:rsidRPr="00336A32">
        <w:rPr>
          <w:b/>
          <w:bCs/>
          <w:color w:val="000000"/>
        </w:rPr>
        <w:t>Сроки реализации образовательной программы</w:t>
      </w:r>
      <w:r w:rsidRPr="00336A32">
        <w:rPr>
          <w:i/>
          <w:iCs/>
          <w:color w:val="000000"/>
        </w:rPr>
        <w:t>.</w:t>
      </w:r>
    </w:p>
    <w:p w:rsidR="008C16CE" w:rsidRPr="00336A32" w:rsidRDefault="008C16CE" w:rsidP="00336A32">
      <w:pPr>
        <w:pStyle w:val="ac"/>
        <w:shd w:val="clear" w:color="auto" w:fill="FFFFFF"/>
        <w:spacing w:before="0" w:beforeAutospacing="0" w:after="150" w:afterAutospacing="0"/>
        <w:rPr>
          <w:color w:val="000000"/>
        </w:rPr>
      </w:pPr>
      <w:r w:rsidRPr="00336A32">
        <w:rPr>
          <w:i/>
          <w:iCs/>
          <w:color w:val="000000"/>
        </w:rPr>
        <w:t>Программа рассчитана</w:t>
      </w:r>
      <w:r w:rsidRPr="00336A32">
        <w:rPr>
          <w:rStyle w:val="apple-converted-space"/>
          <w:color w:val="000000"/>
        </w:rPr>
        <w:t> </w:t>
      </w:r>
      <w:r w:rsidR="00336A32" w:rsidRPr="00336A32">
        <w:rPr>
          <w:color w:val="000000"/>
        </w:rPr>
        <w:t>на 1 год</w:t>
      </w:r>
      <w:r w:rsidRPr="00336A32">
        <w:rPr>
          <w:color w:val="000000"/>
        </w:rPr>
        <w:t xml:space="preserve"> обучения. </w:t>
      </w:r>
    </w:p>
    <w:p w:rsidR="008C16CE" w:rsidRPr="00336A32" w:rsidRDefault="008C16CE" w:rsidP="008C16CE">
      <w:pPr>
        <w:pStyle w:val="ac"/>
        <w:shd w:val="clear" w:color="auto" w:fill="FFFFFF"/>
        <w:spacing w:before="0" w:beforeAutospacing="0" w:after="150" w:afterAutospacing="0"/>
        <w:rPr>
          <w:color w:val="000000"/>
        </w:rPr>
      </w:pPr>
      <w:r w:rsidRPr="00336A32">
        <w:rPr>
          <w:b/>
          <w:bCs/>
          <w:color w:val="000000"/>
        </w:rPr>
        <w:t>Формы занятий</w:t>
      </w:r>
      <w:r w:rsidRPr="00336A32">
        <w:rPr>
          <w:color w:val="000000"/>
        </w:rPr>
        <w:t>:</w:t>
      </w:r>
      <w:r w:rsidRPr="00336A32">
        <w:rPr>
          <w:rStyle w:val="apple-converted-space"/>
          <w:color w:val="000000"/>
        </w:rPr>
        <w:t> </w:t>
      </w:r>
      <w:r w:rsidRPr="00336A32">
        <w:rPr>
          <w:color w:val="000000"/>
        </w:rPr>
        <w:t>Для реализации программы используются несколько форм занятий:</w:t>
      </w:r>
    </w:p>
    <w:p w:rsidR="008C16CE" w:rsidRPr="00336A32" w:rsidRDefault="008C16CE" w:rsidP="008C16CE">
      <w:pPr>
        <w:pStyle w:val="ac"/>
        <w:shd w:val="clear" w:color="auto" w:fill="FFFFFF"/>
        <w:spacing w:before="0" w:beforeAutospacing="0" w:after="150" w:afterAutospacing="0"/>
        <w:rPr>
          <w:color w:val="000000"/>
        </w:rPr>
      </w:pPr>
      <w:r w:rsidRPr="00336A32">
        <w:rPr>
          <w:i/>
          <w:iCs/>
          <w:color w:val="000000"/>
        </w:rPr>
        <w:t>Вводное занятие</w:t>
      </w:r>
      <w:r w:rsidRPr="00336A32">
        <w:rPr>
          <w:rStyle w:val="apple-converted-space"/>
          <w:color w:val="000000"/>
        </w:rPr>
        <w:t> </w:t>
      </w:r>
      <w:r w:rsidRPr="00336A32">
        <w:rPr>
          <w:color w:val="000000"/>
        </w:rPr>
        <w:t>– педагог знакомит обучающихся с техникой безопасности, особенностями организации обучения и предлагаемой программой работы на текущий год. На этом занятии желательно присутствие родителей обучающихся (особенно 1-го года обучения).</w:t>
      </w:r>
    </w:p>
    <w:p w:rsidR="008C16CE" w:rsidRPr="00336A32" w:rsidRDefault="008C16CE" w:rsidP="008C16CE">
      <w:pPr>
        <w:pStyle w:val="ac"/>
        <w:shd w:val="clear" w:color="auto" w:fill="FFFFFF"/>
        <w:spacing w:before="0" w:beforeAutospacing="0" w:after="150" w:afterAutospacing="0"/>
        <w:rPr>
          <w:color w:val="000000"/>
        </w:rPr>
      </w:pPr>
      <w:r w:rsidRPr="00336A32">
        <w:rPr>
          <w:i/>
          <w:iCs/>
          <w:color w:val="000000"/>
        </w:rPr>
        <w:t>Ознакомительное занятие</w:t>
      </w:r>
      <w:r w:rsidRPr="00336A32">
        <w:rPr>
          <w:rStyle w:val="apple-converted-space"/>
          <w:color w:val="000000"/>
        </w:rPr>
        <w:t> </w:t>
      </w:r>
      <w:r w:rsidRPr="00336A32">
        <w:rPr>
          <w:color w:val="000000"/>
        </w:rPr>
        <w:t>– педагог знакомит детей с новыми методами работы в тех или иных техниках с различными материалами (обучающиеся получают преимущественно теоретические знания).</w:t>
      </w:r>
    </w:p>
    <w:p w:rsidR="008C16CE" w:rsidRPr="00336A32" w:rsidRDefault="008C16CE" w:rsidP="008C16CE">
      <w:pPr>
        <w:pStyle w:val="ac"/>
        <w:shd w:val="clear" w:color="auto" w:fill="FFFFFF"/>
        <w:spacing w:before="0" w:beforeAutospacing="0" w:after="150" w:afterAutospacing="0"/>
        <w:rPr>
          <w:color w:val="000000"/>
        </w:rPr>
      </w:pPr>
      <w:r w:rsidRPr="00336A32">
        <w:rPr>
          <w:i/>
          <w:iCs/>
          <w:color w:val="000000"/>
        </w:rPr>
        <w:t>Рисование с натуры</w:t>
      </w:r>
      <w:r w:rsidRPr="00336A32">
        <w:rPr>
          <w:rStyle w:val="apple-converted-space"/>
          <w:color w:val="000000"/>
        </w:rPr>
        <w:t> </w:t>
      </w:r>
      <w:r w:rsidRPr="00336A32">
        <w:rPr>
          <w:color w:val="000000"/>
        </w:rPr>
        <w:t>– специальное занятие, предоставляющее возможность изучать азы рисунка и живописи, используя натуру.</w:t>
      </w:r>
    </w:p>
    <w:p w:rsidR="008C16CE" w:rsidRPr="00336A32" w:rsidRDefault="008C16CE" w:rsidP="008C16CE">
      <w:pPr>
        <w:pStyle w:val="ac"/>
        <w:shd w:val="clear" w:color="auto" w:fill="FFFFFF"/>
        <w:spacing w:before="0" w:beforeAutospacing="0" w:after="150" w:afterAutospacing="0"/>
        <w:rPr>
          <w:color w:val="000000"/>
        </w:rPr>
      </w:pPr>
      <w:r w:rsidRPr="00336A32">
        <w:rPr>
          <w:i/>
          <w:iCs/>
          <w:color w:val="000000"/>
        </w:rPr>
        <w:t>Рисование по памяти</w:t>
      </w:r>
      <w:r w:rsidRPr="00336A32">
        <w:rPr>
          <w:rStyle w:val="apple-converted-space"/>
          <w:color w:val="000000"/>
        </w:rPr>
        <w:t> </w:t>
      </w:r>
      <w:r w:rsidRPr="00336A32">
        <w:rPr>
          <w:color w:val="000000"/>
        </w:rPr>
        <w:t>– проводится после усвоения детьми полученных знаний в работе с натуры; оно дает ребёнку возможность тренировать свою зрительную память.</w:t>
      </w:r>
    </w:p>
    <w:p w:rsidR="008C16CE" w:rsidRPr="00336A32" w:rsidRDefault="008C16CE" w:rsidP="008C16CE">
      <w:pPr>
        <w:pStyle w:val="ac"/>
        <w:shd w:val="clear" w:color="auto" w:fill="FFFFFF"/>
        <w:spacing w:before="0" w:beforeAutospacing="0" w:after="150" w:afterAutospacing="0"/>
        <w:rPr>
          <w:color w:val="000000"/>
        </w:rPr>
      </w:pPr>
      <w:r w:rsidRPr="00336A32">
        <w:rPr>
          <w:i/>
          <w:iCs/>
          <w:color w:val="000000"/>
        </w:rPr>
        <w:t>Тематическое занятие</w:t>
      </w:r>
      <w:r w:rsidRPr="00336A32">
        <w:rPr>
          <w:rStyle w:val="apple-converted-space"/>
          <w:color w:val="000000"/>
        </w:rPr>
        <w:t> </w:t>
      </w:r>
      <w:r w:rsidRPr="00336A32">
        <w:rPr>
          <w:color w:val="000000"/>
        </w:rPr>
        <w:t>– детям предлагается работать над иллюстрацией к сказкам, литературным произведениям. Занятие содействует развитию творческого воображения ребёнка.</w:t>
      </w:r>
    </w:p>
    <w:p w:rsidR="008C16CE" w:rsidRPr="00336A32" w:rsidRDefault="008C16CE" w:rsidP="008C16CE">
      <w:pPr>
        <w:pStyle w:val="ac"/>
        <w:shd w:val="clear" w:color="auto" w:fill="FFFFFF"/>
        <w:spacing w:before="0" w:beforeAutospacing="0" w:after="150" w:afterAutospacing="0"/>
        <w:rPr>
          <w:color w:val="000000"/>
        </w:rPr>
      </w:pPr>
      <w:r w:rsidRPr="00336A32">
        <w:rPr>
          <w:i/>
          <w:iCs/>
          <w:color w:val="000000"/>
        </w:rPr>
        <w:t>Занятие-импровизация</w:t>
      </w:r>
      <w:r w:rsidRPr="00336A32">
        <w:rPr>
          <w:rStyle w:val="apple-converted-space"/>
          <w:color w:val="000000"/>
        </w:rPr>
        <w:t> </w:t>
      </w:r>
      <w:r w:rsidRPr="00336A32">
        <w:rPr>
          <w:color w:val="000000"/>
        </w:rPr>
        <w:t>– на таком занятии обучающиеся получают полную свободу в выборе художественных материалов и использовании различных техник. Подобные занятия пробуждают фантазию ребёнка, раскрепощают его; пользуются популярностью у детей и родителей.</w:t>
      </w:r>
    </w:p>
    <w:p w:rsidR="008C16CE" w:rsidRPr="00336A32" w:rsidRDefault="008C16CE" w:rsidP="008C16CE">
      <w:pPr>
        <w:pStyle w:val="ac"/>
        <w:shd w:val="clear" w:color="auto" w:fill="FFFFFF"/>
        <w:spacing w:before="0" w:beforeAutospacing="0" w:after="150" w:afterAutospacing="0"/>
        <w:rPr>
          <w:color w:val="000000"/>
        </w:rPr>
      </w:pPr>
      <w:r w:rsidRPr="00336A32">
        <w:rPr>
          <w:i/>
          <w:iCs/>
          <w:color w:val="000000"/>
        </w:rPr>
        <w:t>Занятие проверочное</w:t>
      </w:r>
      <w:r w:rsidRPr="00336A32">
        <w:rPr>
          <w:rStyle w:val="apple-converted-space"/>
          <w:color w:val="000000"/>
        </w:rPr>
        <w:t> </w:t>
      </w:r>
      <w:r w:rsidRPr="00336A32">
        <w:rPr>
          <w:color w:val="000000"/>
        </w:rPr>
        <w:t>– (на повторение) помогает педагогу после изучения сложной темы проверить усвоение данного материала и выявить детей, которым нужна помощь педагога.</w:t>
      </w:r>
    </w:p>
    <w:p w:rsidR="008C16CE" w:rsidRPr="00336A32" w:rsidRDefault="008C16CE" w:rsidP="008C16CE">
      <w:pPr>
        <w:pStyle w:val="ac"/>
        <w:shd w:val="clear" w:color="auto" w:fill="FFFFFF"/>
        <w:spacing w:before="0" w:beforeAutospacing="0" w:after="150" w:afterAutospacing="0"/>
        <w:rPr>
          <w:color w:val="000000"/>
        </w:rPr>
      </w:pPr>
      <w:r w:rsidRPr="00336A32">
        <w:rPr>
          <w:i/>
          <w:iCs/>
          <w:color w:val="000000"/>
        </w:rPr>
        <w:t>Конкурсное игровое занятие</w:t>
      </w:r>
      <w:r w:rsidRPr="00336A32">
        <w:rPr>
          <w:rStyle w:val="apple-converted-space"/>
          <w:color w:val="000000"/>
        </w:rPr>
        <w:t> </w:t>
      </w:r>
      <w:r w:rsidRPr="00336A32">
        <w:rPr>
          <w:color w:val="000000"/>
        </w:rPr>
        <w:t>– строится в виде соревнования в игровой форме для стимулирования творчества детей.</w:t>
      </w:r>
    </w:p>
    <w:p w:rsidR="008C16CE" w:rsidRPr="00336A32" w:rsidRDefault="008C16CE" w:rsidP="008C16CE">
      <w:pPr>
        <w:pStyle w:val="ac"/>
        <w:shd w:val="clear" w:color="auto" w:fill="FFFFFF"/>
        <w:spacing w:before="0" w:beforeAutospacing="0" w:after="150" w:afterAutospacing="0"/>
        <w:rPr>
          <w:color w:val="000000"/>
        </w:rPr>
      </w:pPr>
      <w:r w:rsidRPr="00336A32">
        <w:rPr>
          <w:i/>
          <w:iCs/>
          <w:color w:val="000000"/>
        </w:rPr>
        <w:t>Занятие-экскурсия</w:t>
      </w:r>
      <w:r w:rsidRPr="00336A32">
        <w:rPr>
          <w:rStyle w:val="apple-converted-space"/>
          <w:color w:val="000000"/>
        </w:rPr>
        <w:t> </w:t>
      </w:r>
      <w:r w:rsidRPr="00336A32">
        <w:rPr>
          <w:color w:val="000000"/>
        </w:rPr>
        <w:t>– проводится в музее, на выставке с последующим обсуждением.</w:t>
      </w:r>
    </w:p>
    <w:p w:rsidR="008C16CE" w:rsidRPr="00336A32" w:rsidRDefault="008C16CE" w:rsidP="008C16CE">
      <w:pPr>
        <w:pStyle w:val="ac"/>
        <w:shd w:val="clear" w:color="auto" w:fill="FFFFFF"/>
        <w:spacing w:before="0" w:beforeAutospacing="0" w:after="150" w:afterAutospacing="0"/>
        <w:rPr>
          <w:color w:val="000000"/>
        </w:rPr>
      </w:pPr>
      <w:r w:rsidRPr="00336A32">
        <w:rPr>
          <w:i/>
          <w:iCs/>
          <w:color w:val="000000"/>
        </w:rPr>
        <w:t>Комбинированное занятие</w:t>
      </w:r>
      <w:r w:rsidRPr="00336A32">
        <w:rPr>
          <w:rStyle w:val="apple-converted-space"/>
          <w:color w:val="000000"/>
        </w:rPr>
        <w:t> </w:t>
      </w:r>
      <w:r w:rsidRPr="00336A32">
        <w:rPr>
          <w:color w:val="000000"/>
        </w:rPr>
        <w:t>– проводится для решения нескольких учебных задач.</w:t>
      </w:r>
    </w:p>
    <w:p w:rsidR="008C16CE" w:rsidRPr="00336A32" w:rsidRDefault="008C16CE" w:rsidP="008C16CE">
      <w:pPr>
        <w:pStyle w:val="ac"/>
        <w:shd w:val="clear" w:color="auto" w:fill="FFFFFF"/>
        <w:spacing w:before="0" w:beforeAutospacing="0" w:after="150" w:afterAutospacing="0"/>
        <w:rPr>
          <w:color w:val="000000"/>
        </w:rPr>
      </w:pPr>
      <w:r w:rsidRPr="00336A32">
        <w:rPr>
          <w:i/>
          <w:iCs/>
          <w:color w:val="000000"/>
        </w:rPr>
        <w:t>Итоговое занятие</w:t>
      </w:r>
      <w:r w:rsidRPr="00336A32">
        <w:rPr>
          <w:rStyle w:val="apple-converted-space"/>
          <w:color w:val="000000"/>
        </w:rPr>
        <w:t> </w:t>
      </w:r>
      <w:r w:rsidRPr="00336A32">
        <w:rPr>
          <w:color w:val="000000"/>
        </w:rPr>
        <w:t>– подводит итоги работы детского объединения за учебный год. Может проходить в виде мини-выставок, просмотров творческих работ, их отбора и подготовки к отчетным выставкам.</w:t>
      </w:r>
    </w:p>
    <w:p w:rsidR="00336A32" w:rsidRDefault="00336A32" w:rsidP="008C16CE">
      <w:pPr>
        <w:pStyle w:val="ac"/>
        <w:shd w:val="clear" w:color="auto" w:fill="FFFFFF"/>
        <w:spacing w:before="0" w:beforeAutospacing="0" w:after="150" w:afterAutospacing="0"/>
        <w:rPr>
          <w:b/>
          <w:bCs/>
          <w:color w:val="000000"/>
        </w:rPr>
      </w:pPr>
    </w:p>
    <w:p w:rsidR="00336A32" w:rsidRDefault="00336A32" w:rsidP="008C16CE">
      <w:pPr>
        <w:pStyle w:val="ac"/>
        <w:shd w:val="clear" w:color="auto" w:fill="FFFFFF"/>
        <w:spacing w:before="0" w:beforeAutospacing="0" w:after="150" w:afterAutospacing="0"/>
        <w:rPr>
          <w:b/>
          <w:bCs/>
          <w:color w:val="000000"/>
        </w:rPr>
      </w:pPr>
    </w:p>
    <w:p w:rsidR="008C16CE" w:rsidRPr="00336A32" w:rsidRDefault="008C16CE" w:rsidP="008C16CE">
      <w:pPr>
        <w:pStyle w:val="ac"/>
        <w:shd w:val="clear" w:color="auto" w:fill="FFFFFF"/>
        <w:spacing w:before="0" w:beforeAutospacing="0" w:after="150" w:afterAutospacing="0"/>
        <w:rPr>
          <w:color w:val="000000"/>
        </w:rPr>
      </w:pPr>
      <w:r w:rsidRPr="00336A32">
        <w:rPr>
          <w:b/>
          <w:bCs/>
          <w:color w:val="000000"/>
        </w:rPr>
        <w:t>Ожидаемые результаты и способы определения их результативности:</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В результате реализации программы предполагается достижение определённого уровня овладения детьми изобразительной грамоты. Дети будут знать специальную терминологию, получат представление о видах и жанрах искусства, научатся обращаться с основными художественными материалами и инструментами изобразительного искусства.</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К концу</w:t>
      </w:r>
      <w:r w:rsidRPr="00336A32">
        <w:rPr>
          <w:rStyle w:val="apple-converted-space"/>
          <w:color w:val="000000"/>
        </w:rPr>
        <w:t> </w:t>
      </w:r>
      <w:r w:rsidRPr="00336A32">
        <w:rPr>
          <w:i/>
          <w:iCs/>
          <w:color w:val="000000"/>
        </w:rPr>
        <w:t>первого</w:t>
      </w:r>
      <w:r w:rsidRPr="00336A32">
        <w:rPr>
          <w:rStyle w:val="apple-converted-space"/>
          <w:color w:val="000000"/>
        </w:rPr>
        <w:t> </w:t>
      </w:r>
      <w:r w:rsidRPr="00336A32">
        <w:rPr>
          <w:color w:val="000000"/>
        </w:rPr>
        <w:t>года обучения дети будут</w:t>
      </w:r>
    </w:p>
    <w:p w:rsidR="008C16CE" w:rsidRPr="00336A32" w:rsidRDefault="008C16CE" w:rsidP="008C16CE">
      <w:pPr>
        <w:pStyle w:val="ac"/>
        <w:shd w:val="clear" w:color="auto" w:fill="FFFFFF"/>
        <w:spacing w:before="0" w:beforeAutospacing="0" w:after="150" w:afterAutospacing="0"/>
        <w:rPr>
          <w:color w:val="000000"/>
        </w:rPr>
      </w:pPr>
      <w:r w:rsidRPr="00336A32">
        <w:rPr>
          <w:i/>
          <w:iCs/>
          <w:color w:val="000000"/>
        </w:rPr>
        <w:t>знать:</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-основные и дополнительные цвета;</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-цветовую гамму красок (тёплые, холодные цвета);</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-понятие симметрии;</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-контрасты форм;</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-свойства красок и графических материалов;</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-азы воздушной перспективы (дальше, ближе);</w:t>
      </w:r>
    </w:p>
    <w:p w:rsidR="008C16CE" w:rsidRPr="00336A32" w:rsidRDefault="008C16CE" w:rsidP="008C16CE">
      <w:pPr>
        <w:pStyle w:val="ac"/>
        <w:shd w:val="clear" w:color="auto" w:fill="FFFFFF"/>
        <w:spacing w:before="0" w:beforeAutospacing="0" w:after="150" w:afterAutospacing="0"/>
        <w:rPr>
          <w:color w:val="000000"/>
        </w:rPr>
      </w:pPr>
      <w:r w:rsidRPr="00336A32">
        <w:rPr>
          <w:i/>
          <w:iCs/>
          <w:color w:val="000000"/>
        </w:rPr>
        <w:t>уметь:</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-смешивать цвета на палитре, получая нужные цветовые оттенки;</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-правильно использовать художественные материалы в соответствии со своим замыслом;</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-грамотно оценивать свою работу, находить её достоинства и недостатки;</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-работать самостоятельно и в коллективе;</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-организовывать и содержать в порядке своё рабочее место;</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-проявлять трудолюбие;</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-проявлять самостоятельность;</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-проявлять уверенность в своих силах.</w:t>
      </w:r>
    </w:p>
    <w:p w:rsidR="008C16CE" w:rsidRPr="00336A32" w:rsidRDefault="008C16CE" w:rsidP="008C16CE">
      <w:pPr>
        <w:pStyle w:val="ac"/>
        <w:shd w:val="clear" w:color="auto" w:fill="FFFFFF"/>
        <w:spacing w:before="0" w:beforeAutospacing="0" w:after="150" w:afterAutospacing="0"/>
        <w:rPr>
          <w:color w:val="000000"/>
        </w:rPr>
      </w:pPr>
      <w:r w:rsidRPr="00336A32">
        <w:rPr>
          <w:i/>
          <w:iCs/>
          <w:color w:val="000000"/>
        </w:rPr>
        <w:t>Формы и способы проверки результатов:</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Выявление достигнутых результатов осуществляется:</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через тестирование (устный фронтальный опрос по отдельным темам пройденного материала); викторины; наблюдения педагога; через отчётные просмотры законченных работ. Отслеживание личностного развития детей осуществляется методом наблюдения и фиксируется в рабочей тетради педагога.</w:t>
      </w:r>
    </w:p>
    <w:p w:rsidR="008C16CE" w:rsidRPr="00336A32" w:rsidRDefault="008C16CE" w:rsidP="008C16CE">
      <w:pPr>
        <w:pStyle w:val="ac"/>
        <w:shd w:val="clear" w:color="auto" w:fill="FFFFFF"/>
        <w:spacing w:before="0" w:beforeAutospacing="0" w:after="150" w:afterAutospacing="0"/>
        <w:rPr>
          <w:color w:val="000000"/>
        </w:rPr>
      </w:pPr>
      <w:r w:rsidRPr="00336A32">
        <w:rPr>
          <w:b/>
          <w:bCs/>
          <w:color w:val="000000"/>
        </w:rPr>
        <w:t>Формы проведения итогов реализации образовательной программы:</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В конце каждого года обучения по программе проводится итоговая отчетная выставка творческих работ обучающихся.</w:t>
      </w:r>
    </w:p>
    <w:p w:rsidR="00336A32" w:rsidRDefault="00336A32" w:rsidP="00336A32">
      <w:pPr>
        <w:pStyle w:val="ac"/>
        <w:shd w:val="clear" w:color="auto" w:fill="FFFFFF"/>
        <w:spacing w:before="0" w:beforeAutospacing="0" w:after="150" w:afterAutospacing="0"/>
        <w:jc w:val="center"/>
        <w:rPr>
          <w:color w:val="000000"/>
        </w:rPr>
      </w:pPr>
    </w:p>
    <w:p w:rsidR="00336A32" w:rsidRDefault="00336A32" w:rsidP="00336A32">
      <w:pPr>
        <w:pStyle w:val="ac"/>
        <w:shd w:val="clear" w:color="auto" w:fill="FFFFFF"/>
        <w:spacing w:before="0" w:beforeAutospacing="0" w:after="150" w:afterAutospacing="0"/>
        <w:jc w:val="center"/>
        <w:rPr>
          <w:color w:val="000000"/>
        </w:rPr>
      </w:pPr>
    </w:p>
    <w:p w:rsidR="00336A32" w:rsidRDefault="00336A32" w:rsidP="00336A32">
      <w:pPr>
        <w:pStyle w:val="ac"/>
        <w:shd w:val="clear" w:color="auto" w:fill="FFFFFF"/>
        <w:spacing w:before="0" w:beforeAutospacing="0" w:after="150" w:afterAutospacing="0"/>
        <w:jc w:val="center"/>
        <w:rPr>
          <w:color w:val="000000"/>
        </w:rPr>
      </w:pPr>
    </w:p>
    <w:p w:rsidR="00336A32" w:rsidRDefault="00336A32" w:rsidP="00336A32">
      <w:pPr>
        <w:pStyle w:val="ac"/>
        <w:shd w:val="clear" w:color="auto" w:fill="FFFFFF"/>
        <w:spacing w:before="0" w:beforeAutospacing="0" w:after="150" w:afterAutospacing="0"/>
        <w:jc w:val="center"/>
        <w:rPr>
          <w:color w:val="000000"/>
        </w:rPr>
      </w:pPr>
    </w:p>
    <w:p w:rsidR="00336A32" w:rsidRDefault="00336A32" w:rsidP="00336A32">
      <w:pPr>
        <w:pStyle w:val="ac"/>
        <w:shd w:val="clear" w:color="auto" w:fill="FFFFFF"/>
        <w:spacing w:before="0" w:beforeAutospacing="0" w:after="150" w:afterAutospacing="0"/>
        <w:jc w:val="center"/>
        <w:rPr>
          <w:color w:val="000000"/>
        </w:rPr>
      </w:pPr>
    </w:p>
    <w:p w:rsidR="008C16CE" w:rsidRPr="00336A32" w:rsidRDefault="008C16CE" w:rsidP="00336A32">
      <w:pPr>
        <w:pStyle w:val="ac"/>
        <w:shd w:val="clear" w:color="auto" w:fill="FFFFFF"/>
        <w:spacing w:before="0" w:beforeAutospacing="0" w:after="150" w:afterAutospacing="0"/>
        <w:jc w:val="center"/>
        <w:rPr>
          <w:color w:val="000000"/>
        </w:rPr>
      </w:pPr>
      <w:r w:rsidRPr="00336A32">
        <w:rPr>
          <w:color w:val="000000"/>
        </w:rPr>
        <w:t>УЧЕБНО-ТЕМАТИЧЕСКИЙ ПЛАН</w:t>
      </w:r>
    </w:p>
    <w:tbl>
      <w:tblPr>
        <w:tblW w:w="9735" w:type="dxa"/>
        <w:tblCellMar>
          <w:top w:w="105" w:type="dxa"/>
          <w:left w:w="105" w:type="dxa"/>
          <w:bottom w:w="105" w:type="dxa"/>
          <w:right w:w="105" w:type="dxa"/>
        </w:tblCellMar>
        <w:tblLook w:val="04A0"/>
      </w:tblPr>
      <w:tblGrid>
        <w:gridCol w:w="487"/>
        <w:gridCol w:w="5531"/>
        <w:gridCol w:w="1132"/>
        <w:gridCol w:w="1278"/>
        <w:gridCol w:w="1307"/>
      </w:tblGrid>
      <w:tr w:rsidR="008C16CE" w:rsidRPr="00336A32" w:rsidTr="008C16CE">
        <w:tc>
          <w:tcPr>
            <w:tcW w:w="435"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w:t>
            </w:r>
          </w:p>
        </w:tc>
        <w:tc>
          <w:tcPr>
            <w:tcW w:w="5205" w:type="dxa"/>
            <w:vMerge w:val="restar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Наименование тем</w:t>
            </w:r>
          </w:p>
        </w:tc>
        <w:tc>
          <w:tcPr>
            <w:tcW w:w="3435" w:type="dxa"/>
            <w:gridSpan w:val="3"/>
            <w:tcBorders>
              <w:top w:val="single" w:sz="6" w:space="0" w:color="000001"/>
              <w:left w:val="single" w:sz="6" w:space="0" w:color="000001"/>
              <w:bottom w:val="single" w:sz="6" w:space="0" w:color="00000A"/>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jc w:val="center"/>
              <w:rPr>
                <w:color w:val="000000"/>
              </w:rPr>
            </w:pPr>
            <w:r w:rsidRPr="00336A32">
              <w:rPr>
                <w:color w:val="000000"/>
              </w:rPr>
              <w:t>Количество часов</w:t>
            </w:r>
          </w:p>
        </w:tc>
      </w:tr>
      <w:tr w:rsidR="008C16CE" w:rsidRPr="00336A32" w:rsidTr="008C16CE">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8C16CE" w:rsidRPr="00336A32" w:rsidRDefault="008C16CE">
            <w:pPr>
              <w:rPr>
                <w:rFonts w:ascii="Times New Roman" w:hAnsi="Times New Roman" w:cs="Times New Roman"/>
                <w:color w:val="000000"/>
                <w:sz w:val="24"/>
                <w:szCs w:val="24"/>
              </w:rPr>
            </w:pPr>
          </w:p>
        </w:tc>
        <w:tc>
          <w:tcPr>
            <w:tcW w:w="0" w:type="auto"/>
            <w:vMerge/>
            <w:tcBorders>
              <w:top w:val="single" w:sz="6" w:space="0" w:color="000001"/>
              <w:left w:val="single" w:sz="6" w:space="0" w:color="000001"/>
              <w:bottom w:val="single" w:sz="6" w:space="0" w:color="000001"/>
              <w:right w:val="single" w:sz="6" w:space="0" w:color="000001"/>
            </w:tcBorders>
            <w:shd w:val="clear" w:color="auto" w:fill="auto"/>
            <w:vAlign w:val="center"/>
            <w:hideMark/>
          </w:tcPr>
          <w:p w:rsidR="008C16CE" w:rsidRPr="00336A32" w:rsidRDefault="008C16CE">
            <w:pPr>
              <w:rPr>
                <w:rFonts w:ascii="Times New Roman" w:hAnsi="Times New Roman" w:cs="Times New Roman"/>
                <w:color w:val="000000"/>
                <w:sz w:val="24"/>
                <w:szCs w:val="24"/>
              </w:rPr>
            </w:pPr>
          </w:p>
        </w:tc>
        <w:tc>
          <w:tcPr>
            <w:tcW w:w="1065" w:type="dxa"/>
            <w:tcBorders>
              <w:top w:val="single" w:sz="6" w:space="0" w:color="00000A"/>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Теория</w:t>
            </w:r>
          </w:p>
        </w:tc>
        <w:tc>
          <w:tcPr>
            <w:tcW w:w="1140" w:type="dxa"/>
            <w:tcBorders>
              <w:top w:val="single" w:sz="6" w:space="0" w:color="00000A"/>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Практика</w:t>
            </w:r>
          </w:p>
        </w:tc>
        <w:tc>
          <w:tcPr>
            <w:tcW w:w="810" w:type="dxa"/>
            <w:tcBorders>
              <w:top w:val="single" w:sz="6" w:space="0" w:color="00000A"/>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Всего</w:t>
            </w:r>
          </w:p>
        </w:tc>
      </w:tr>
      <w:tr w:rsidR="008C16CE" w:rsidRPr="00336A32" w:rsidTr="008C16CE">
        <w:trPr>
          <w:trHeight w:val="75"/>
        </w:trPr>
        <w:tc>
          <w:tcPr>
            <w:tcW w:w="4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line="75" w:lineRule="atLeast"/>
              <w:rPr>
                <w:color w:val="000000"/>
              </w:rPr>
            </w:pPr>
            <w:r w:rsidRPr="00336A32">
              <w:rPr>
                <w:color w:val="000000"/>
              </w:rPr>
              <w:t>1.</w:t>
            </w:r>
          </w:p>
        </w:tc>
        <w:tc>
          <w:tcPr>
            <w:tcW w:w="520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line="75" w:lineRule="atLeast"/>
              <w:rPr>
                <w:color w:val="000000"/>
              </w:rPr>
            </w:pPr>
            <w:r w:rsidRPr="00336A32">
              <w:rPr>
                <w:color w:val="000000"/>
              </w:rPr>
              <w:t>Вводное занятие. Беседы по технике безопасности.</w:t>
            </w:r>
          </w:p>
        </w:tc>
        <w:tc>
          <w:tcPr>
            <w:tcW w:w="106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line="75" w:lineRule="atLeast"/>
              <w:rPr>
                <w:color w:val="000000"/>
              </w:rPr>
            </w:pPr>
            <w:r w:rsidRPr="00336A32">
              <w:rPr>
                <w:color w:val="000000"/>
              </w:rPr>
              <w:t>2</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line="75" w:lineRule="atLeast"/>
              <w:rPr>
                <w:color w:val="000000"/>
              </w:rPr>
            </w:pPr>
            <w:r w:rsidRPr="00336A32">
              <w:rPr>
                <w:color w:val="000000"/>
              </w:rPr>
              <w:t>-</w:t>
            </w:r>
          </w:p>
        </w:tc>
        <w:tc>
          <w:tcPr>
            <w:tcW w:w="8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line="75" w:lineRule="atLeast"/>
              <w:rPr>
                <w:color w:val="000000"/>
              </w:rPr>
            </w:pPr>
            <w:r w:rsidRPr="00336A32">
              <w:rPr>
                <w:color w:val="000000"/>
              </w:rPr>
              <w:t>2</w:t>
            </w:r>
          </w:p>
        </w:tc>
      </w:tr>
      <w:tr w:rsidR="008C16CE" w:rsidRPr="00336A32" w:rsidTr="008C16CE">
        <w:trPr>
          <w:trHeight w:val="300"/>
        </w:trPr>
        <w:tc>
          <w:tcPr>
            <w:tcW w:w="4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2.</w:t>
            </w:r>
          </w:p>
        </w:tc>
        <w:tc>
          <w:tcPr>
            <w:tcW w:w="520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Королевство волшебных красок.</w:t>
            </w:r>
          </w:p>
        </w:tc>
        <w:tc>
          <w:tcPr>
            <w:tcW w:w="106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4</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18</w:t>
            </w:r>
          </w:p>
        </w:tc>
        <w:tc>
          <w:tcPr>
            <w:tcW w:w="8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22</w:t>
            </w:r>
          </w:p>
        </w:tc>
      </w:tr>
      <w:tr w:rsidR="008C16CE" w:rsidRPr="00336A32" w:rsidTr="008C16CE">
        <w:tc>
          <w:tcPr>
            <w:tcW w:w="4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3.</w:t>
            </w:r>
          </w:p>
        </w:tc>
        <w:tc>
          <w:tcPr>
            <w:tcW w:w="520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В мире сказок.</w:t>
            </w:r>
          </w:p>
        </w:tc>
        <w:tc>
          <w:tcPr>
            <w:tcW w:w="106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4</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30</w:t>
            </w:r>
          </w:p>
        </w:tc>
        <w:tc>
          <w:tcPr>
            <w:tcW w:w="8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34</w:t>
            </w:r>
          </w:p>
        </w:tc>
      </w:tr>
      <w:tr w:rsidR="008C16CE" w:rsidRPr="00336A32" w:rsidTr="008C16CE">
        <w:trPr>
          <w:trHeight w:val="285"/>
        </w:trPr>
        <w:tc>
          <w:tcPr>
            <w:tcW w:w="4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4.</w:t>
            </w:r>
          </w:p>
        </w:tc>
        <w:tc>
          <w:tcPr>
            <w:tcW w:w="520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В гостях у народных мастеров.</w:t>
            </w:r>
          </w:p>
        </w:tc>
        <w:tc>
          <w:tcPr>
            <w:tcW w:w="106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10</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16</w:t>
            </w:r>
          </w:p>
        </w:tc>
        <w:tc>
          <w:tcPr>
            <w:tcW w:w="8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26</w:t>
            </w:r>
          </w:p>
        </w:tc>
      </w:tr>
      <w:tr w:rsidR="008C16CE" w:rsidRPr="00336A32" w:rsidTr="008C16CE">
        <w:trPr>
          <w:trHeight w:val="345"/>
        </w:trPr>
        <w:tc>
          <w:tcPr>
            <w:tcW w:w="4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5.</w:t>
            </w:r>
          </w:p>
        </w:tc>
        <w:tc>
          <w:tcPr>
            <w:tcW w:w="520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В сказочной стране «Дизайн».</w:t>
            </w:r>
          </w:p>
        </w:tc>
        <w:tc>
          <w:tcPr>
            <w:tcW w:w="106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10</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30</w:t>
            </w:r>
          </w:p>
        </w:tc>
        <w:tc>
          <w:tcPr>
            <w:tcW w:w="8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40</w:t>
            </w:r>
          </w:p>
        </w:tc>
      </w:tr>
      <w:tr w:rsidR="008C16CE" w:rsidRPr="00336A32" w:rsidTr="008C16CE">
        <w:trPr>
          <w:trHeight w:val="360"/>
        </w:trPr>
        <w:tc>
          <w:tcPr>
            <w:tcW w:w="4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6.</w:t>
            </w:r>
          </w:p>
        </w:tc>
        <w:tc>
          <w:tcPr>
            <w:tcW w:w="520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Нетрадиционные техники рисования.</w:t>
            </w:r>
          </w:p>
        </w:tc>
        <w:tc>
          <w:tcPr>
            <w:tcW w:w="106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5</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5</w:t>
            </w:r>
          </w:p>
        </w:tc>
        <w:tc>
          <w:tcPr>
            <w:tcW w:w="8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10</w:t>
            </w:r>
          </w:p>
        </w:tc>
      </w:tr>
      <w:tr w:rsidR="008C16CE" w:rsidRPr="00336A32" w:rsidTr="008C16CE">
        <w:trPr>
          <w:trHeight w:val="60"/>
        </w:trPr>
        <w:tc>
          <w:tcPr>
            <w:tcW w:w="4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line="60" w:lineRule="atLeast"/>
              <w:rPr>
                <w:color w:val="000000"/>
              </w:rPr>
            </w:pPr>
            <w:r w:rsidRPr="00336A32">
              <w:rPr>
                <w:color w:val="000000"/>
              </w:rPr>
              <w:t>7.</w:t>
            </w:r>
          </w:p>
        </w:tc>
        <w:tc>
          <w:tcPr>
            <w:tcW w:w="520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line="60" w:lineRule="atLeast"/>
              <w:rPr>
                <w:color w:val="000000"/>
              </w:rPr>
            </w:pPr>
            <w:r w:rsidRPr="00336A32">
              <w:rPr>
                <w:color w:val="000000"/>
              </w:rPr>
              <w:t>Выставочная работа.</w:t>
            </w:r>
          </w:p>
        </w:tc>
        <w:tc>
          <w:tcPr>
            <w:tcW w:w="106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line="60" w:lineRule="atLeast"/>
              <w:rPr>
                <w:color w:val="000000"/>
              </w:rPr>
            </w:pPr>
            <w:r w:rsidRPr="00336A32">
              <w:rPr>
                <w:color w:val="000000"/>
              </w:rPr>
              <w:t>4</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line="60" w:lineRule="atLeast"/>
              <w:rPr>
                <w:color w:val="000000"/>
              </w:rPr>
            </w:pPr>
            <w:r w:rsidRPr="00336A32">
              <w:rPr>
                <w:color w:val="000000"/>
              </w:rPr>
              <w:t>4</w:t>
            </w:r>
          </w:p>
        </w:tc>
        <w:tc>
          <w:tcPr>
            <w:tcW w:w="8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line="60" w:lineRule="atLeast"/>
              <w:rPr>
                <w:color w:val="000000"/>
              </w:rPr>
            </w:pPr>
            <w:r w:rsidRPr="00336A32">
              <w:rPr>
                <w:color w:val="000000"/>
              </w:rPr>
              <w:t>8</w:t>
            </w:r>
          </w:p>
        </w:tc>
      </w:tr>
      <w:tr w:rsidR="008C16CE" w:rsidRPr="00336A32" w:rsidTr="008C16CE">
        <w:trPr>
          <w:trHeight w:val="15"/>
        </w:trPr>
        <w:tc>
          <w:tcPr>
            <w:tcW w:w="4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line="15" w:lineRule="atLeast"/>
              <w:rPr>
                <w:color w:val="000000"/>
              </w:rPr>
            </w:pPr>
            <w:r w:rsidRPr="00336A32">
              <w:rPr>
                <w:color w:val="000000"/>
              </w:rPr>
              <w:t>8.</w:t>
            </w:r>
          </w:p>
        </w:tc>
        <w:tc>
          <w:tcPr>
            <w:tcW w:w="520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line="15" w:lineRule="atLeast"/>
              <w:rPr>
                <w:color w:val="000000"/>
              </w:rPr>
            </w:pPr>
            <w:r w:rsidRPr="00336A32">
              <w:rPr>
                <w:color w:val="000000"/>
              </w:rPr>
              <w:t>Итоговое занятие.</w:t>
            </w:r>
          </w:p>
        </w:tc>
        <w:tc>
          <w:tcPr>
            <w:tcW w:w="106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line="15" w:lineRule="atLeast"/>
              <w:rPr>
                <w:color w:val="000000"/>
              </w:rPr>
            </w:pPr>
            <w:r w:rsidRPr="00336A32">
              <w:rPr>
                <w:color w:val="000000"/>
              </w:rPr>
              <w:t>2</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line="15" w:lineRule="atLeast"/>
              <w:rPr>
                <w:color w:val="000000"/>
              </w:rPr>
            </w:pPr>
            <w:r w:rsidRPr="00336A32">
              <w:rPr>
                <w:color w:val="000000"/>
              </w:rPr>
              <w:t>-</w:t>
            </w:r>
          </w:p>
        </w:tc>
        <w:tc>
          <w:tcPr>
            <w:tcW w:w="8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line="15" w:lineRule="atLeast"/>
              <w:rPr>
                <w:color w:val="000000"/>
              </w:rPr>
            </w:pPr>
            <w:r w:rsidRPr="00336A32">
              <w:rPr>
                <w:color w:val="000000"/>
              </w:rPr>
              <w:t>2</w:t>
            </w:r>
          </w:p>
        </w:tc>
      </w:tr>
      <w:tr w:rsidR="008C16CE" w:rsidRPr="00336A32" w:rsidTr="008C16CE">
        <w:trPr>
          <w:trHeight w:val="135"/>
        </w:trPr>
        <w:tc>
          <w:tcPr>
            <w:tcW w:w="43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p>
        </w:tc>
        <w:tc>
          <w:tcPr>
            <w:tcW w:w="520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line="135" w:lineRule="atLeast"/>
              <w:rPr>
                <w:color w:val="000000"/>
              </w:rPr>
            </w:pPr>
            <w:r w:rsidRPr="00336A32">
              <w:rPr>
                <w:color w:val="000000"/>
              </w:rPr>
              <w:t>Итого:</w:t>
            </w:r>
          </w:p>
        </w:tc>
        <w:tc>
          <w:tcPr>
            <w:tcW w:w="106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line="135" w:lineRule="atLeast"/>
              <w:rPr>
                <w:color w:val="000000"/>
              </w:rPr>
            </w:pPr>
            <w:r w:rsidRPr="00336A32">
              <w:rPr>
                <w:color w:val="000000"/>
              </w:rPr>
              <w:t>41</w:t>
            </w:r>
          </w:p>
        </w:tc>
        <w:tc>
          <w:tcPr>
            <w:tcW w:w="114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line="135" w:lineRule="atLeast"/>
              <w:rPr>
                <w:color w:val="000000"/>
              </w:rPr>
            </w:pPr>
            <w:r w:rsidRPr="00336A32">
              <w:rPr>
                <w:color w:val="000000"/>
              </w:rPr>
              <w:t>103</w:t>
            </w:r>
          </w:p>
        </w:tc>
        <w:tc>
          <w:tcPr>
            <w:tcW w:w="81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line="135" w:lineRule="atLeast"/>
              <w:rPr>
                <w:color w:val="000000"/>
              </w:rPr>
            </w:pPr>
            <w:r w:rsidRPr="00336A32">
              <w:rPr>
                <w:color w:val="000000"/>
              </w:rPr>
              <w:t>144</w:t>
            </w:r>
          </w:p>
        </w:tc>
      </w:tr>
    </w:tbl>
    <w:p w:rsidR="008C16CE" w:rsidRPr="00336A32" w:rsidRDefault="008C16CE" w:rsidP="00336A32">
      <w:pPr>
        <w:pStyle w:val="ac"/>
        <w:shd w:val="clear" w:color="auto" w:fill="FFFFFF"/>
        <w:spacing w:before="0" w:beforeAutospacing="0" w:after="150" w:afterAutospacing="0"/>
        <w:rPr>
          <w:color w:val="000000"/>
        </w:rPr>
      </w:pPr>
    </w:p>
    <w:p w:rsidR="008C16CE" w:rsidRPr="00336A32" w:rsidRDefault="008C16CE" w:rsidP="008C16CE">
      <w:pPr>
        <w:pStyle w:val="ac"/>
        <w:shd w:val="clear" w:color="auto" w:fill="FFFFFF"/>
        <w:spacing w:before="0" w:beforeAutospacing="0" w:after="150" w:afterAutospacing="0"/>
        <w:jc w:val="center"/>
        <w:rPr>
          <w:color w:val="000000"/>
        </w:rPr>
      </w:pPr>
    </w:p>
    <w:p w:rsidR="008C16CE" w:rsidRPr="00336A32" w:rsidRDefault="008C16CE" w:rsidP="008C16CE">
      <w:pPr>
        <w:pStyle w:val="ac"/>
        <w:shd w:val="clear" w:color="auto" w:fill="FFFFFF"/>
        <w:spacing w:before="0" w:beforeAutospacing="0" w:after="150" w:afterAutospacing="0"/>
        <w:jc w:val="center"/>
        <w:rPr>
          <w:color w:val="000000"/>
        </w:rPr>
      </w:pPr>
      <w:r w:rsidRPr="00336A32">
        <w:rPr>
          <w:color w:val="000000"/>
        </w:rPr>
        <w:t>СОДЕРЖАНИЕ ПРОГРАММЫ</w:t>
      </w:r>
    </w:p>
    <w:p w:rsidR="008C16CE" w:rsidRPr="00336A32" w:rsidRDefault="008C16CE" w:rsidP="008C16CE">
      <w:pPr>
        <w:pStyle w:val="ac"/>
        <w:shd w:val="clear" w:color="auto" w:fill="FFFFFF"/>
        <w:spacing w:before="0" w:beforeAutospacing="0" w:after="150" w:afterAutospacing="0"/>
        <w:rPr>
          <w:color w:val="000000"/>
        </w:rPr>
      </w:pPr>
      <w:r w:rsidRPr="00336A32">
        <w:rPr>
          <w:b/>
          <w:bCs/>
          <w:color w:val="000000"/>
        </w:rPr>
        <w:t>Вводное занятие.</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Ознакомление с основными задачами курса, материалами при работе в данном объединении. Организации рабочего места. Ознакомление с расписанием. Знакомство с наглядными пособиями, оборудованием, материалами. Правилами поведения во время занятий. Знакомство с материалами (карандашом, бумагой, ластиком, красками). Как правильно держать карандаш, кисточки, как правильно сидеть.</w:t>
      </w:r>
    </w:p>
    <w:p w:rsidR="008C16CE" w:rsidRPr="00336A32" w:rsidRDefault="008C16CE" w:rsidP="008C16CE">
      <w:pPr>
        <w:pStyle w:val="ac"/>
        <w:shd w:val="clear" w:color="auto" w:fill="FFFFFF"/>
        <w:spacing w:before="0" w:beforeAutospacing="0" w:after="150" w:afterAutospacing="0"/>
        <w:rPr>
          <w:color w:val="000000"/>
        </w:rPr>
      </w:pPr>
      <w:r w:rsidRPr="00336A32">
        <w:rPr>
          <w:b/>
          <w:bCs/>
          <w:color w:val="000000"/>
        </w:rPr>
        <w:t>Королевство волшебных красок.</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Знакомство с азбукой цвета и секретом цветов радуги. Путешествие по миру изобразительного искусства.</w:t>
      </w:r>
    </w:p>
    <w:p w:rsidR="008C16CE" w:rsidRPr="00336A32" w:rsidRDefault="008C16CE" w:rsidP="008C16CE">
      <w:pPr>
        <w:pStyle w:val="ac"/>
        <w:shd w:val="clear" w:color="auto" w:fill="FFFFFF"/>
        <w:spacing w:before="0" w:beforeAutospacing="0" w:after="150" w:afterAutospacing="0"/>
        <w:rPr>
          <w:color w:val="000000"/>
        </w:rPr>
      </w:pPr>
      <w:r w:rsidRPr="00336A32">
        <w:rPr>
          <w:b/>
          <w:bCs/>
          <w:color w:val="000000"/>
        </w:rPr>
        <w:t>В мире сказок.</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В мире сказок. Художники-сказочники. Изображение сказочных персонажей.</w:t>
      </w:r>
    </w:p>
    <w:p w:rsidR="008C16CE" w:rsidRPr="00336A32" w:rsidRDefault="008C16CE" w:rsidP="008C16CE">
      <w:pPr>
        <w:pStyle w:val="ac"/>
        <w:shd w:val="clear" w:color="auto" w:fill="FFFFFF"/>
        <w:spacing w:before="0" w:beforeAutospacing="0" w:after="150" w:afterAutospacing="0"/>
        <w:rPr>
          <w:color w:val="000000"/>
        </w:rPr>
      </w:pPr>
      <w:r w:rsidRPr="00336A32">
        <w:rPr>
          <w:b/>
          <w:bCs/>
          <w:color w:val="000000"/>
        </w:rPr>
        <w:t>В гостях у народных мастеров.</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Чудесный мир народного искусства. Необычные игрушки, разноцветные узоры и орнаменты. Народные промыслы. Мастера Дымково, Филимоново, Хохломы, Гжели. Приемы росписи.</w:t>
      </w:r>
    </w:p>
    <w:p w:rsidR="008C16CE" w:rsidRPr="00336A32" w:rsidRDefault="008C16CE" w:rsidP="008C16CE">
      <w:pPr>
        <w:pStyle w:val="ac"/>
        <w:shd w:val="clear" w:color="auto" w:fill="FFFFFF"/>
        <w:spacing w:before="0" w:beforeAutospacing="0" w:after="150" w:afterAutospacing="0"/>
        <w:rPr>
          <w:color w:val="000000"/>
        </w:rPr>
      </w:pPr>
      <w:r w:rsidRPr="00336A32">
        <w:rPr>
          <w:b/>
          <w:bCs/>
          <w:color w:val="000000"/>
        </w:rPr>
        <w:t>В сказочной стране «Дизайн».</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В сказочной стране «Дизайн» начнут изучать азбуку формы и смогут самостоятельно украшать разные предметы. Научатся изготавливать стильные светильники, подсвечники. Создание дизайн проекта детское кафе «Улыбка» и проекта «Дизайн в нашей жизни».</w:t>
      </w:r>
    </w:p>
    <w:p w:rsidR="008C16CE" w:rsidRPr="00336A32" w:rsidRDefault="008C16CE" w:rsidP="008C16CE">
      <w:pPr>
        <w:pStyle w:val="ac"/>
        <w:shd w:val="clear" w:color="auto" w:fill="FFFFFF"/>
        <w:spacing w:before="0" w:beforeAutospacing="0" w:after="150" w:afterAutospacing="0"/>
        <w:rPr>
          <w:color w:val="000000"/>
        </w:rPr>
      </w:pPr>
      <w:r w:rsidRPr="00336A32">
        <w:rPr>
          <w:b/>
          <w:bCs/>
          <w:color w:val="000000"/>
        </w:rPr>
        <w:t>Нетрадиционные техники рисования.</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lastRenderedPageBreak/>
        <w:t>Умение пользоваться нетрадиционными техниками позволит детям получать удовольствие от своей работы. Научатся применять такие нетрадиционные техники рисования как монотипия, кляксография, свеча + акварель, граттаж. Ребенок любит быстро достигать результата в своей работе, а перечисленные нетрадиционные техники способствуют этому.</w:t>
      </w:r>
    </w:p>
    <w:p w:rsidR="008C16CE" w:rsidRPr="00336A32" w:rsidRDefault="008C16CE" w:rsidP="008C16CE">
      <w:pPr>
        <w:pStyle w:val="ac"/>
        <w:shd w:val="clear" w:color="auto" w:fill="FFFFFF"/>
        <w:spacing w:before="0" w:beforeAutospacing="0" w:after="150" w:afterAutospacing="0"/>
        <w:rPr>
          <w:color w:val="000000"/>
        </w:rPr>
      </w:pPr>
      <w:r w:rsidRPr="00336A32">
        <w:rPr>
          <w:b/>
          <w:bCs/>
          <w:color w:val="000000"/>
        </w:rPr>
        <w:t>Выставочная работа.</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Оформление итоговых выставок в конце каждой темы.</w:t>
      </w:r>
    </w:p>
    <w:p w:rsidR="008C16CE" w:rsidRPr="00336A32" w:rsidRDefault="008C16CE" w:rsidP="008C16CE">
      <w:pPr>
        <w:pStyle w:val="ac"/>
        <w:shd w:val="clear" w:color="auto" w:fill="FFFFFF"/>
        <w:spacing w:before="0" w:beforeAutospacing="0" w:after="150" w:afterAutospacing="0"/>
        <w:rPr>
          <w:color w:val="000000"/>
        </w:rPr>
      </w:pPr>
      <w:r w:rsidRPr="00336A32">
        <w:rPr>
          <w:b/>
          <w:bCs/>
          <w:color w:val="000000"/>
        </w:rPr>
        <w:t>Итоговое занятие.</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Тестирование для проверки теоретических знаний обучающихся.</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Просмотр учебных работ и творческих заданий за учебный год.</w:t>
      </w:r>
    </w:p>
    <w:p w:rsidR="008C16CE" w:rsidRPr="00336A32" w:rsidRDefault="008C16CE" w:rsidP="008C16CE">
      <w:pPr>
        <w:pStyle w:val="ac"/>
        <w:shd w:val="clear" w:color="auto" w:fill="FFFFFF"/>
        <w:spacing w:before="0" w:beforeAutospacing="0" w:after="150" w:afterAutospacing="0"/>
        <w:jc w:val="center"/>
        <w:rPr>
          <w:color w:val="000000"/>
        </w:rPr>
      </w:pPr>
    </w:p>
    <w:p w:rsidR="008C16CE" w:rsidRPr="00336A32" w:rsidRDefault="008C16CE" w:rsidP="00336A32">
      <w:pPr>
        <w:pStyle w:val="ac"/>
        <w:shd w:val="clear" w:color="auto" w:fill="FFFFFF"/>
        <w:spacing w:before="0" w:beforeAutospacing="0" w:after="150" w:afterAutospacing="0"/>
        <w:jc w:val="center"/>
        <w:rPr>
          <w:color w:val="000000"/>
        </w:rPr>
      </w:pPr>
      <w:r w:rsidRPr="00336A32">
        <w:rPr>
          <w:b/>
          <w:bCs/>
          <w:color w:val="000000"/>
        </w:rPr>
        <w:t>МЕТОДИЧЕСКОЕ ОБЕСПЕЧЕНИЕ</w:t>
      </w:r>
    </w:p>
    <w:tbl>
      <w:tblPr>
        <w:tblW w:w="5000" w:type="pct"/>
        <w:tblCellMar>
          <w:top w:w="105" w:type="dxa"/>
          <w:left w:w="105" w:type="dxa"/>
          <w:bottom w:w="105" w:type="dxa"/>
          <w:right w:w="105" w:type="dxa"/>
        </w:tblCellMar>
        <w:tblLook w:val="04A0"/>
      </w:tblPr>
      <w:tblGrid>
        <w:gridCol w:w="544"/>
        <w:gridCol w:w="1835"/>
        <w:gridCol w:w="1944"/>
        <w:gridCol w:w="1908"/>
        <w:gridCol w:w="1840"/>
        <w:gridCol w:w="1797"/>
      </w:tblGrid>
      <w:tr w:rsidR="008C16CE" w:rsidRPr="00336A32" w:rsidTr="008C16CE">
        <w:tc>
          <w:tcPr>
            <w:tcW w:w="2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w:t>
            </w:r>
          </w:p>
          <w:p w:rsidR="008C16CE" w:rsidRPr="00336A32" w:rsidRDefault="008C16CE">
            <w:pPr>
              <w:pStyle w:val="ac"/>
              <w:spacing w:before="0" w:beforeAutospacing="0" w:after="150" w:afterAutospacing="0"/>
              <w:rPr>
                <w:color w:val="000000"/>
              </w:rPr>
            </w:pPr>
            <w:r w:rsidRPr="00336A32">
              <w:rPr>
                <w:b/>
                <w:bCs/>
                <w:color w:val="000000"/>
              </w:rPr>
              <w:t>п/п</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b/>
                <w:bCs/>
                <w:color w:val="000000"/>
              </w:rPr>
              <w:t>Раздел или тема</w:t>
            </w:r>
          </w:p>
          <w:p w:rsidR="008C16CE" w:rsidRPr="00336A32" w:rsidRDefault="008C16CE">
            <w:pPr>
              <w:pStyle w:val="ac"/>
              <w:spacing w:before="0" w:beforeAutospacing="0" w:after="150" w:afterAutospacing="0"/>
              <w:rPr>
                <w:color w:val="000000"/>
              </w:rPr>
            </w:pPr>
            <w:r w:rsidRPr="00336A32">
              <w:rPr>
                <w:b/>
                <w:bCs/>
                <w:color w:val="000000"/>
              </w:rPr>
              <w:t>программы</w:t>
            </w:r>
          </w:p>
        </w:tc>
        <w:tc>
          <w:tcPr>
            <w:tcW w:w="10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b/>
                <w:bCs/>
                <w:color w:val="000000"/>
              </w:rPr>
              <w:t>Формы</w:t>
            </w:r>
          </w:p>
          <w:p w:rsidR="008C16CE" w:rsidRPr="00336A32" w:rsidRDefault="008C16CE">
            <w:pPr>
              <w:pStyle w:val="ac"/>
              <w:spacing w:before="0" w:beforeAutospacing="0" w:after="150" w:afterAutospacing="0"/>
              <w:rPr>
                <w:color w:val="000000"/>
              </w:rPr>
            </w:pPr>
            <w:r w:rsidRPr="00336A32">
              <w:rPr>
                <w:b/>
                <w:bCs/>
                <w:color w:val="000000"/>
              </w:rPr>
              <w:t>организации</w:t>
            </w:r>
          </w:p>
          <w:p w:rsidR="008C16CE" w:rsidRPr="00336A32" w:rsidRDefault="008C16CE">
            <w:pPr>
              <w:pStyle w:val="ac"/>
              <w:spacing w:before="0" w:beforeAutospacing="0" w:after="150" w:afterAutospacing="0"/>
              <w:rPr>
                <w:color w:val="000000"/>
              </w:rPr>
            </w:pPr>
            <w:r w:rsidRPr="00336A32">
              <w:rPr>
                <w:b/>
                <w:bCs/>
                <w:color w:val="000000"/>
              </w:rPr>
              <w:t>и форма проведения</w:t>
            </w:r>
          </w:p>
          <w:p w:rsidR="008C16CE" w:rsidRPr="00336A32" w:rsidRDefault="008C16CE">
            <w:pPr>
              <w:pStyle w:val="ac"/>
              <w:spacing w:before="0" w:beforeAutospacing="0" w:after="150" w:afterAutospacing="0"/>
              <w:rPr>
                <w:color w:val="000000"/>
              </w:rPr>
            </w:pPr>
            <w:r w:rsidRPr="00336A32">
              <w:rPr>
                <w:b/>
                <w:bCs/>
                <w:color w:val="000000"/>
              </w:rPr>
              <w:t>занятий</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b/>
                <w:bCs/>
                <w:color w:val="000000"/>
              </w:rPr>
              <w:t>Методы и</w:t>
            </w:r>
          </w:p>
          <w:p w:rsidR="008C16CE" w:rsidRPr="00336A32" w:rsidRDefault="008C16CE">
            <w:pPr>
              <w:pStyle w:val="ac"/>
              <w:spacing w:before="0" w:beforeAutospacing="0" w:after="150" w:afterAutospacing="0"/>
              <w:rPr>
                <w:color w:val="000000"/>
              </w:rPr>
            </w:pPr>
            <w:r w:rsidRPr="00336A32">
              <w:rPr>
                <w:b/>
                <w:bCs/>
                <w:color w:val="000000"/>
              </w:rPr>
              <w:t>приемы</w:t>
            </w:r>
          </w:p>
          <w:p w:rsidR="008C16CE" w:rsidRPr="00336A32" w:rsidRDefault="008C16CE">
            <w:pPr>
              <w:pStyle w:val="ac"/>
              <w:spacing w:before="0" w:beforeAutospacing="0" w:after="150" w:afterAutospacing="0"/>
              <w:rPr>
                <w:color w:val="000000"/>
              </w:rPr>
            </w:pPr>
            <w:r w:rsidRPr="00336A32">
              <w:rPr>
                <w:b/>
                <w:bCs/>
                <w:color w:val="000000"/>
              </w:rPr>
              <w:t>организации</w:t>
            </w:r>
          </w:p>
          <w:p w:rsidR="008C16CE" w:rsidRPr="00336A32" w:rsidRDefault="008C16CE">
            <w:pPr>
              <w:pStyle w:val="ac"/>
              <w:spacing w:before="0" w:beforeAutospacing="0" w:after="150" w:afterAutospacing="0"/>
              <w:rPr>
                <w:color w:val="000000"/>
              </w:rPr>
            </w:pPr>
            <w:r w:rsidRPr="00336A32">
              <w:rPr>
                <w:b/>
                <w:bCs/>
                <w:color w:val="000000"/>
              </w:rPr>
              <w:t>учебно – воспитательного</w:t>
            </w:r>
          </w:p>
          <w:p w:rsidR="008C16CE" w:rsidRPr="00336A32" w:rsidRDefault="008C16CE">
            <w:pPr>
              <w:pStyle w:val="ac"/>
              <w:spacing w:before="0" w:beforeAutospacing="0" w:after="150" w:afterAutospacing="0"/>
              <w:rPr>
                <w:color w:val="000000"/>
              </w:rPr>
            </w:pPr>
            <w:r w:rsidRPr="00336A32">
              <w:rPr>
                <w:b/>
                <w:bCs/>
                <w:color w:val="000000"/>
              </w:rPr>
              <w:t>процесса</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b/>
                <w:bCs/>
                <w:color w:val="000000"/>
              </w:rPr>
              <w:t>Дидактический</w:t>
            </w:r>
          </w:p>
          <w:p w:rsidR="008C16CE" w:rsidRPr="00336A32" w:rsidRDefault="008C16CE">
            <w:pPr>
              <w:pStyle w:val="ac"/>
              <w:spacing w:before="0" w:beforeAutospacing="0" w:after="150" w:afterAutospacing="0"/>
              <w:rPr>
                <w:color w:val="000000"/>
              </w:rPr>
            </w:pPr>
            <w:r w:rsidRPr="00336A32">
              <w:rPr>
                <w:b/>
                <w:bCs/>
                <w:color w:val="000000"/>
              </w:rPr>
              <w:t>материал,</w:t>
            </w:r>
          </w:p>
          <w:p w:rsidR="008C16CE" w:rsidRPr="00336A32" w:rsidRDefault="008C16CE">
            <w:pPr>
              <w:pStyle w:val="ac"/>
              <w:spacing w:before="0" w:beforeAutospacing="0" w:after="150" w:afterAutospacing="0"/>
              <w:rPr>
                <w:color w:val="000000"/>
              </w:rPr>
            </w:pPr>
            <w:r w:rsidRPr="00336A32">
              <w:rPr>
                <w:b/>
                <w:bCs/>
                <w:color w:val="000000"/>
              </w:rPr>
              <w:t>техническое</w:t>
            </w:r>
          </w:p>
          <w:p w:rsidR="008C16CE" w:rsidRPr="00336A32" w:rsidRDefault="008C16CE">
            <w:pPr>
              <w:pStyle w:val="ac"/>
              <w:spacing w:before="0" w:beforeAutospacing="0" w:after="150" w:afterAutospacing="0"/>
              <w:rPr>
                <w:color w:val="000000"/>
              </w:rPr>
            </w:pPr>
            <w:r w:rsidRPr="00336A32">
              <w:rPr>
                <w:b/>
                <w:bCs/>
                <w:color w:val="000000"/>
              </w:rPr>
              <w:t>оснащение занятий</w:t>
            </w:r>
          </w:p>
        </w:tc>
        <w:tc>
          <w:tcPr>
            <w:tcW w:w="9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b/>
                <w:bCs/>
                <w:color w:val="000000"/>
              </w:rPr>
              <w:t>Вид и формы контроля, форма предъявления результата</w:t>
            </w:r>
          </w:p>
        </w:tc>
      </w:tr>
      <w:tr w:rsidR="008C16CE" w:rsidRPr="00336A32" w:rsidTr="008C16CE">
        <w:tc>
          <w:tcPr>
            <w:tcW w:w="2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1</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Вводное занятие. Беседы по технике безопасности.</w:t>
            </w:r>
          </w:p>
        </w:tc>
        <w:tc>
          <w:tcPr>
            <w:tcW w:w="10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Фронтальный,</w:t>
            </w:r>
          </w:p>
          <w:p w:rsidR="008C16CE" w:rsidRPr="00336A32" w:rsidRDefault="008C16CE">
            <w:pPr>
              <w:pStyle w:val="ac"/>
              <w:spacing w:before="0" w:beforeAutospacing="0" w:after="150" w:afterAutospacing="0"/>
              <w:rPr>
                <w:color w:val="000000"/>
              </w:rPr>
            </w:pPr>
            <w:r w:rsidRPr="00336A32">
              <w:rPr>
                <w:color w:val="000000"/>
              </w:rPr>
              <w:t>Комбинированное занятие</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Словесный, беседа.</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Памятки, мультимедийные материалы</w:t>
            </w:r>
          </w:p>
        </w:tc>
        <w:tc>
          <w:tcPr>
            <w:tcW w:w="9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Вводный.</w:t>
            </w:r>
          </w:p>
          <w:p w:rsidR="008C16CE" w:rsidRPr="00336A32" w:rsidRDefault="008C16CE">
            <w:pPr>
              <w:pStyle w:val="ac"/>
              <w:spacing w:before="0" w:beforeAutospacing="0" w:after="150" w:afterAutospacing="0"/>
              <w:rPr>
                <w:color w:val="000000"/>
              </w:rPr>
            </w:pPr>
            <w:r w:rsidRPr="00336A32">
              <w:rPr>
                <w:color w:val="000000"/>
              </w:rPr>
              <w:t>Викторина по ТБ.</w:t>
            </w:r>
          </w:p>
        </w:tc>
      </w:tr>
      <w:tr w:rsidR="008C16CE" w:rsidRPr="00336A32" w:rsidTr="008C16CE">
        <w:tc>
          <w:tcPr>
            <w:tcW w:w="2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2</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Королевство волшебных красок.</w:t>
            </w:r>
          </w:p>
        </w:tc>
        <w:tc>
          <w:tcPr>
            <w:tcW w:w="10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Индивидуально – фронтальный, практическое занятие, Игра «Танцующие кисточки»</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Наглядный, упражнения, тренировки</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Плакаты, мультимедийные материалы, мольберты. Наглядные пособия</w:t>
            </w:r>
          </w:p>
          <w:p w:rsidR="008C16CE" w:rsidRPr="00336A32" w:rsidRDefault="008C16CE">
            <w:pPr>
              <w:pStyle w:val="ac"/>
              <w:spacing w:before="0" w:beforeAutospacing="0" w:after="150" w:afterAutospacing="0"/>
              <w:rPr>
                <w:color w:val="000000"/>
              </w:rPr>
            </w:pPr>
            <w:r w:rsidRPr="00336A32">
              <w:rPr>
                <w:color w:val="000000"/>
              </w:rPr>
              <w:t>«Цветовая гамма. Теплые и холодные цвета»</w:t>
            </w:r>
          </w:p>
        </w:tc>
        <w:tc>
          <w:tcPr>
            <w:tcW w:w="9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Текущий</w:t>
            </w:r>
          </w:p>
          <w:p w:rsidR="008C16CE" w:rsidRPr="00336A32" w:rsidRDefault="008C16CE">
            <w:pPr>
              <w:pStyle w:val="ac"/>
              <w:spacing w:before="0" w:beforeAutospacing="0" w:after="150" w:afterAutospacing="0"/>
              <w:rPr>
                <w:color w:val="000000"/>
              </w:rPr>
            </w:pPr>
            <w:r w:rsidRPr="00336A32">
              <w:rPr>
                <w:color w:val="000000"/>
              </w:rPr>
              <w:t>Выставка учебных работ</w:t>
            </w:r>
          </w:p>
        </w:tc>
      </w:tr>
      <w:tr w:rsidR="008C16CE" w:rsidRPr="00336A32" w:rsidTr="008C16CE">
        <w:tc>
          <w:tcPr>
            <w:tcW w:w="2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3</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В мире сказок.</w:t>
            </w:r>
          </w:p>
        </w:tc>
        <w:tc>
          <w:tcPr>
            <w:tcW w:w="10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Индивидуально – фронтальный, коллективный, практическое занятие</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Практический, игры, беседа</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Репродукции картин, мультимедийные материалы</w:t>
            </w:r>
          </w:p>
        </w:tc>
        <w:tc>
          <w:tcPr>
            <w:tcW w:w="9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Текущий</w:t>
            </w:r>
          </w:p>
          <w:p w:rsidR="008C16CE" w:rsidRPr="00336A32" w:rsidRDefault="008C16CE">
            <w:pPr>
              <w:pStyle w:val="ac"/>
              <w:spacing w:before="0" w:beforeAutospacing="0" w:after="150" w:afterAutospacing="0"/>
              <w:rPr>
                <w:color w:val="000000"/>
              </w:rPr>
            </w:pPr>
            <w:r w:rsidRPr="00336A32">
              <w:rPr>
                <w:color w:val="000000"/>
              </w:rPr>
              <w:t>Выставка учебных работ</w:t>
            </w:r>
          </w:p>
        </w:tc>
      </w:tr>
      <w:tr w:rsidR="008C16CE" w:rsidRPr="00336A32" w:rsidTr="008C16CE">
        <w:tc>
          <w:tcPr>
            <w:tcW w:w="2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4</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В гостях у народных мастеров.</w:t>
            </w:r>
          </w:p>
        </w:tc>
        <w:tc>
          <w:tcPr>
            <w:tcW w:w="10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Групповой, практическое занятие.</w:t>
            </w:r>
          </w:p>
          <w:p w:rsidR="008C16CE" w:rsidRPr="00336A32" w:rsidRDefault="008C16CE">
            <w:pPr>
              <w:pStyle w:val="ac"/>
              <w:spacing w:before="0" w:beforeAutospacing="0" w:after="150" w:afterAutospacing="0"/>
              <w:rPr>
                <w:color w:val="000000"/>
              </w:rPr>
            </w:pPr>
            <w:r w:rsidRPr="00336A32">
              <w:rPr>
                <w:color w:val="000000"/>
              </w:rPr>
              <w:lastRenderedPageBreak/>
              <w:t>Загадки</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lastRenderedPageBreak/>
              <w:t xml:space="preserve">Практический, наглядный, беседа «Народные </w:t>
            </w:r>
            <w:r w:rsidRPr="00336A32">
              <w:rPr>
                <w:color w:val="000000"/>
              </w:rPr>
              <w:lastRenderedPageBreak/>
              <w:t>промыслы»</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lastRenderedPageBreak/>
              <w:t xml:space="preserve">Фотографии, мультимедийные материалы, специальная </w:t>
            </w:r>
            <w:r w:rsidRPr="00336A32">
              <w:rPr>
                <w:color w:val="000000"/>
              </w:rPr>
              <w:lastRenderedPageBreak/>
              <w:t>литература.</w:t>
            </w:r>
          </w:p>
        </w:tc>
        <w:tc>
          <w:tcPr>
            <w:tcW w:w="9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lastRenderedPageBreak/>
              <w:t>Промежуточный</w:t>
            </w:r>
          </w:p>
          <w:p w:rsidR="008C16CE" w:rsidRPr="00336A32" w:rsidRDefault="008C16CE">
            <w:pPr>
              <w:pStyle w:val="ac"/>
              <w:spacing w:before="0" w:beforeAutospacing="0" w:after="150" w:afterAutospacing="0"/>
              <w:rPr>
                <w:color w:val="000000"/>
              </w:rPr>
            </w:pPr>
            <w:r w:rsidRPr="00336A32">
              <w:rPr>
                <w:color w:val="000000"/>
              </w:rPr>
              <w:t xml:space="preserve">Выставка работ, </w:t>
            </w:r>
            <w:r w:rsidRPr="00336A32">
              <w:rPr>
                <w:color w:val="000000"/>
              </w:rPr>
              <w:lastRenderedPageBreak/>
              <w:t>Викторина «Народные промыслы»</w:t>
            </w:r>
          </w:p>
        </w:tc>
      </w:tr>
      <w:tr w:rsidR="008C16CE" w:rsidRPr="00336A32" w:rsidTr="008C16CE">
        <w:tc>
          <w:tcPr>
            <w:tcW w:w="2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lastRenderedPageBreak/>
              <w:t>5</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В сказочной стране «Дизайн».</w:t>
            </w:r>
          </w:p>
        </w:tc>
        <w:tc>
          <w:tcPr>
            <w:tcW w:w="10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Групповой, практическое занятие</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Практический, наглядный, упражнения</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Фотографии, специальная литература</w:t>
            </w:r>
          </w:p>
        </w:tc>
        <w:tc>
          <w:tcPr>
            <w:tcW w:w="9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Текущий</w:t>
            </w:r>
          </w:p>
          <w:p w:rsidR="008C16CE" w:rsidRPr="00336A32" w:rsidRDefault="008C16CE">
            <w:pPr>
              <w:pStyle w:val="ac"/>
              <w:spacing w:before="0" w:beforeAutospacing="0" w:after="150" w:afterAutospacing="0"/>
              <w:rPr>
                <w:color w:val="000000"/>
              </w:rPr>
            </w:pPr>
            <w:r w:rsidRPr="00336A32">
              <w:rPr>
                <w:color w:val="000000"/>
              </w:rPr>
              <w:t>Выставка учебных работ</w:t>
            </w:r>
          </w:p>
        </w:tc>
      </w:tr>
      <w:tr w:rsidR="008C16CE" w:rsidRPr="00336A32" w:rsidTr="008C16CE">
        <w:tc>
          <w:tcPr>
            <w:tcW w:w="2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6</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Нетрадиционные техники рисования.</w:t>
            </w:r>
          </w:p>
        </w:tc>
        <w:tc>
          <w:tcPr>
            <w:tcW w:w="10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Фронтальный, практическое занятие</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Практический, наглядный. упражнения,</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Фотографии, специальная литература</w:t>
            </w:r>
          </w:p>
        </w:tc>
        <w:tc>
          <w:tcPr>
            <w:tcW w:w="9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Текущий</w:t>
            </w:r>
          </w:p>
          <w:p w:rsidR="008C16CE" w:rsidRPr="00336A32" w:rsidRDefault="008C16CE">
            <w:pPr>
              <w:pStyle w:val="ac"/>
              <w:spacing w:before="0" w:beforeAutospacing="0" w:after="150" w:afterAutospacing="0"/>
              <w:rPr>
                <w:color w:val="000000"/>
              </w:rPr>
            </w:pPr>
            <w:r w:rsidRPr="00336A32">
              <w:rPr>
                <w:color w:val="000000"/>
              </w:rPr>
              <w:t>Выставка учебных работ</w:t>
            </w:r>
          </w:p>
        </w:tc>
      </w:tr>
      <w:tr w:rsidR="008C16CE" w:rsidRPr="00336A32" w:rsidTr="008C16CE">
        <w:trPr>
          <w:trHeight w:val="885"/>
        </w:trPr>
        <w:tc>
          <w:tcPr>
            <w:tcW w:w="2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7</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Выставочная работа.</w:t>
            </w:r>
          </w:p>
        </w:tc>
        <w:tc>
          <w:tcPr>
            <w:tcW w:w="10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Коллективно-групповой, практическая работа</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Практический,</w:t>
            </w:r>
          </w:p>
          <w:p w:rsidR="008C16CE" w:rsidRPr="00336A32" w:rsidRDefault="008C16CE">
            <w:pPr>
              <w:pStyle w:val="ac"/>
              <w:spacing w:before="0" w:beforeAutospacing="0" w:after="150" w:afterAutospacing="0"/>
              <w:rPr>
                <w:color w:val="000000"/>
              </w:rPr>
            </w:pPr>
            <w:r w:rsidRPr="00336A32">
              <w:rPr>
                <w:color w:val="000000"/>
              </w:rPr>
              <w:t>Работа по образцу, упражнения</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Схема оформления работ, мольберты</w:t>
            </w:r>
          </w:p>
        </w:tc>
        <w:tc>
          <w:tcPr>
            <w:tcW w:w="9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Итоговый</w:t>
            </w:r>
          </w:p>
          <w:p w:rsidR="008C16CE" w:rsidRPr="00336A32" w:rsidRDefault="008C16CE">
            <w:pPr>
              <w:pStyle w:val="ac"/>
              <w:spacing w:before="0" w:beforeAutospacing="0" w:after="150" w:afterAutospacing="0"/>
              <w:rPr>
                <w:color w:val="000000"/>
              </w:rPr>
            </w:pPr>
            <w:r w:rsidRPr="00336A32">
              <w:rPr>
                <w:color w:val="000000"/>
              </w:rPr>
              <w:t>Выставка учебных работ</w:t>
            </w:r>
          </w:p>
        </w:tc>
      </w:tr>
      <w:tr w:rsidR="008C16CE" w:rsidRPr="00336A32" w:rsidTr="008C16CE">
        <w:tc>
          <w:tcPr>
            <w:tcW w:w="2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8</w:t>
            </w: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Итоговое занятие.</w:t>
            </w:r>
          </w:p>
        </w:tc>
        <w:tc>
          <w:tcPr>
            <w:tcW w:w="10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p>
        </w:tc>
        <w:tc>
          <w:tcPr>
            <w:tcW w:w="95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p>
        </w:tc>
        <w:tc>
          <w:tcPr>
            <w:tcW w:w="900" w:type="pct"/>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8C16CE" w:rsidRPr="00336A32" w:rsidRDefault="008C16CE">
            <w:pPr>
              <w:pStyle w:val="ac"/>
              <w:spacing w:before="0" w:beforeAutospacing="0" w:after="150" w:afterAutospacing="0"/>
              <w:rPr>
                <w:color w:val="000000"/>
              </w:rPr>
            </w:pPr>
            <w:r w:rsidRPr="00336A32">
              <w:rPr>
                <w:color w:val="000000"/>
              </w:rPr>
              <w:t>Отчетная выставка</w:t>
            </w:r>
          </w:p>
        </w:tc>
      </w:tr>
    </w:tbl>
    <w:p w:rsidR="008C16CE" w:rsidRPr="00336A32" w:rsidRDefault="008C16CE" w:rsidP="008C16CE">
      <w:pPr>
        <w:pStyle w:val="ac"/>
        <w:shd w:val="clear" w:color="auto" w:fill="FFFFFF"/>
        <w:spacing w:before="0" w:beforeAutospacing="0" w:after="150" w:afterAutospacing="0"/>
        <w:jc w:val="center"/>
        <w:rPr>
          <w:color w:val="000000"/>
        </w:rPr>
      </w:pPr>
    </w:p>
    <w:p w:rsidR="008C16CE" w:rsidRPr="00336A32" w:rsidRDefault="008C16CE" w:rsidP="00336A32">
      <w:pPr>
        <w:pStyle w:val="ac"/>
        <w:shd w:val="clear" w:color="auto" w:fill="FFFFFF"/>
        <w:spacing w:before="0" w:beforeAutospacing="0" w:after="150" w:afterAutospacing="0"/>
        <w:jc w:val="center"/>
        <w:rPr>
          <w:color w:val="000000"/>
        </w:rPr>
      </w:pPr>
      <w:r w:rsidRPr="00336A32">
        <w:rPr>
          <w:b/>
          <w:bCs/>
          <w:color w:val="000000"/>
        </w:rPr>
        <w:t>Материально- техническое обеспечение ОП</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Успешная реализация программы и достижения, обучающихся во многом зависят от правильной организации рабочего пространства в кабинете.</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Стены помещения, в котором проходят занятия, украшены лучшими детскими работами.</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Комната для занятий хорошо освещена (естественным и электрическим светом) и оборудована необходимой мебелью: столами, стульями, шкафами и мольбертами.</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Для работы имеется небольшое количество наглядного и учебного материала (натюрмортный фонд, драпировки, изделия народных промыслов, схемы и зарисовки).</w:t>
      </w:r>
    </w:p>
    <w:p w:rsidR="008C16CE" w:rsidRPr="00336A32" w:rsidRDefault="008C16CE" w:rsidP="008C16CE">
      <w:pPr>
        <w:pStyle w:val="ac"/>
        <w:shd w:val="clear" w:color="auto" w:fill="FFFFFF"/>
        <w:spacing w:before="0" w:beforeAutospacing="0" w:after="150" w:afterAutospacing="0"/>
        <w:rPr>
          <w:color w:val="000000"/>
        </w:rPr>
      </w:pPr>
      <w:r w:rsidRPr="00336A32">
        <w:rPr>
          <w:color w:val="000000"/>
        </w:rPr>
        <w:t>Для хранения лучших детских работ разных лет имеются специальные папки. В учебном помещении имеется специальный методический материал, библиотека по искусству, а также современные технические средства обучения – ноутбук и телевизор</w:t>
      </w:r>
    </w:p>
    <w:p w:rsidR="008C16CE" w:rsidRPr="00336A32" w:rsidRDefault="008C16CE" w:rsidP="008C16CE">
      <w:pPr>
        <w:pStyle w:val="ac"/>
        <w:shd w:val="clear" w:color="auto" w:fill="FFFFFF"/>
        <w:spacing w:before="0" w:beforeAutospacing="0" w:after="150" w:afterAutospacing="0"/>
        <w:jc w:val="center"/>
        <w:rPr>
          <w:color w:val="000000"/>
        </w:rPr>
      </w:pPr>
    </w:p>
    <w:p w:rsidR="000C5263" w:rsidRDefault="000C5263" w:rsidP="008C16CE">
      <w:pPr>
        <w:pStyle w:val="ac"/>
        <w:shd w:val="clear" w:color="auto" w:fill="FFFFFF"/>
        <w:spacing w:before="0" w:beforeAutospacing="0" w:after="150" w:afterAutospacing="0"/>
        <w:jc w:val="center"/>
        <w:rPr>
          <w:b/>
          <w:bCs/>
          <w:color w:val="000000"/>
        </w:rPr>
      </w:pPr>
    </w:p>
    <w:p w:rsidR="000C5263" w:rsidRDefault="000C5263" w:rsidP="008C16CE">
      <w:pPr>
        <w:pStyle w:val="ac"/>
        <w:shd w:val="clear" w:color="auto" w:fill="FFFFFF"/>
        <w:spacing w:before="0" w:beforeAutospacing="0" w:after="150" w:afterAutospacing="0"/>
        <w:jc w:val="center"/>
        <w:rPr>
          <w:b/>
          <w:bCs/>
          <w:color w:val="000000"/>
        </w:rPr>
      </w:pPr>
    </w:p>
    <w:p w:rsidR="000C5263" w:rsidRDefault="000C5263" w:rsidP="008C16CE">
      <w:pPr>
        <w:pStyle w:val="ac"/>
        <w:shd w:val="clear" w:color="auto" w:fill="FFFFFF"/>
        <w:spacing w:before="0" w:beforeAutospacing="0" w:after="150" w:afterAutospacing="0"/>
        <w:jc w:val="center"/>
        <w:rPr>
          <w:b/>
          <w:bCs/>
          <w:color w:val="000000"/>
        </w:rPr>
      </w:pPr>
    </w:p>
    <w:p w:rsidR="000C5263" w:rsidRDefault="000C5263" w:rsidP="008C16CE">
      <w:pPr>
        <w:pStyle w:val="ac"/>
        <w:shd w:val="clear" w:color="auto" w:fill="FFFFFF"/>
        <w:spacing w:before="0" w:beforeAutospacing="0" w:after="150" w:afterAutospacing="0"/>
        <w:jc w:val="center"/>
        <w:rPr>
          <w:b/>
          <w:bCs/>
          <w:color w:val="000000"/>
        </w:rPr>
      </w:pPr>
    </w:p>
    <w:p w:rsidR="000C5263" w:rsidRDefault="000C5263" w:rsidP="008C16CE">
      <w:pPr>
        <w:pStyle w:val="ac"/>
        <w:shd w:val="clear" w:color="auto" w:fill="FFFFFF"/>
        <w:spacing w:before="0" w:beforeAutospacing="0" w:after="150" w:afterAutospacing="0"/>
        <w:jc w:val="center"/>
        <w:rPr>
          <w:b/>
          <w:bCs/>
          <w:color w:val="000000"/>
        </w:rPr>
      </w:pPr>
    </w:p>
    <w:p w:rsidR="000C5263" w:rsidRDefault="000C5263" w:rsidP="008C16CE">
      <w:pPr>
        <w:pStyle w:val="ac"/>
        <w:shd w:val="clear" w:color="auto" w:fill="FFFFFF"/>
        <w:spacing w:before="0" w:beforeAutospacing="0" w:after="150" w:afterAutospacing="0"/>
        <w:jc w:val="center"/>
        <w:rPr>
          <w:b/>
          <w:bCs/>
          <w:color w:val="000000"/>
        </w:rPr>
      </w:pPr>
    </w:p>
    <w:p w:rsidR="000C5263" w:rsidRDefault="000C5263" w:rsidP="008C16CE">
      <w:pPr>
        <w:pStyle w:val="ac"/>
        <w:shd w:val="clear" w:color="auto" w:fill="FFFFFF"/>
        <w:spacing w:before="0" w:beforeAutospacing="0" w:after="150" w:afterAutospacing="0"/>
        <w:jc w:val="center"/>
        <w:rPr>
          <w:b/>
          <w:bCs/>
          <w:color w:val="000000"/>
        </w:rPr>
      </w:pPr>
    </w:p>
    <w:p w:rsidR="000C5263" w:rsidRDefault="000C5263" w:rsidP="008C16CE">
      <w:pPr>
        <w:pStyle w:val="ac"/>
        <w:shd w:val="clear" w:color="auto" w:fill="FFFFFF"/>
        <w:spacing w:before="0" w:beforeAutospacing="0" w:after="150" w:afterAutospacing="0"/>
        <w:jc w:val="center"/>
        <w:rPr>
          <w:b/>
          <w:bCs/>
          <w:color w:val="000000"/>
        </w:rPr>
      </w:pPr>
    </w:p>
    <w:p w:rsidR="000C5263" w:rsidRDefault="000C5263" w:rsidP="008C16CE">
      <w:pPr>
        <w:pStyle w:val="ac"/>
        <w:shd w:val="clear" w:color="auto" w:fill="FFFFFF"/>
        <w:spacing w:before="0" w:beforeAutospacing="0" w:after="150" w:afterAutospacing="0"/>
        <w:jc w:val="center"/>
        <w:rPr>
          <w:b/>
          <w:bCs/>
          <w:color w:val="000000"/>
        </w:rPr>
      </w:pPr>
    </w:p>
    <w:p w:rsidR="008C16CE" w:rsidRPr="00336A32" w:rsidRDefault="008C16CE" w:rsidP="008C16CE">
      <w:pPr>
        <w:pStyle w:val="ac"/>
        <w:shd w:val="clear" w:color="auto" w:fill="FFFFFF"/>
        <w:spacing w:before="0" w:beforeAutospacing="0" w:after="150" w:afterAutospacing="0"/>
        <w:jc w:val="center"/>
        <w:rPr>
          <w:color w:val="000000"/>
        </w:rPr>
      </w:pPr>
      <w:r w:rsidRPr="00336A32">
        <w:rPr>
          <w:b/>
          <w:bCs/>
          <w:color w:val="000000"/>
        </w:rPr>
        <w:t>СПИСОК ЛИТЕРАТУРЫ</w:t>
      </w:r>
    </w:p>
    <w:p w:rsidR="008C16CE" w:rsidRPr="00336A32" w:rsidRDefault="008C16CE" w:rsidP="008C16CE">
      <w:pPr>
        <w:pStyle w:val="ac"/>
        <w:shd w:val="clear" w:color="auto" w:fill="FFFFFF"/>
        <w:spacing w:before="0" w:beforeAutospacing="0" w:after="150" w:afterAutospacing="0"/>
        <w:jc w:val="center"/>
        <w:rPr>
          <w:color w:val="000000"/>
        </w:rPr>
      </w:pPr>
    </w:p>
    <w:p w:rsidR="008C16CE" w:rsidRPr="00336A32" w:rsidRDefault="008C16CE" w:rsidP="008C16CE">
      <w:pPr>
        <w:pStyle w:val="ac"/>
        <w:shd w:val="clear" w:color="auto" w:fill="FFFFFF"/>
        <w:spacing w:before="0" w:beforeAutospacing="0" w:after="150" w:afterAutospacing="0"/>
        <w:jc w:val="center"/>
        <w:rPr>
          <w:color w:val="000000"/>
        </w:rPr>
      </w:pPr>
      <w:r w:rsidRPr="00336A32">
        <w:rPr>
          <w:b/>
          <w:bCs/>
          <w:color w:val="000000"/>
        </w:rPr>
        <w:t>Литература для обучающихся</w:t>
      </w:r>
    </w:p>
    <w:p w:rsidR="008C16CE" w:rsidRPr="00336A32" w:rsidRDefault="008C16CE" w:rsidP="008C16CE">
      <w:pPr>
        <w:pStyle w:val="ac"/>
        <w:shd w:val="clear" w:color="auto" w:fill="FFFFFF"/>
        <w:spacing w:before="0" w:beforeAutospacing="0" w:after="150" w:afterAutospacing="0"/>
        <w:jc w:val="center"/>
        <w:rPr>
          <w:color w:val="000000"/>
        </w:rPr>
      </w:pPr>
    </w:p>
    <w:p w:rsidR="008C16CE" w:rsidRPr="00336A32" w:rsidRDefault="008C16CE" w:rsidP="00F81E21">
      <w:pPr>
        <w:pStyle w:val="ac"/>
        <w:numPr>
          <w:ilvl w:val="0"/>
          <w:numId w:val="35"/>
        </w:numPr>
        <w:shd w:val="clear" w:color="auto" w:fill="FFFFFF"/>
        <w:spacing w:before="0" w:beforeAutospacing="0" w:after="150" w:afterAutospacing="0"/>
        <w:rPr>
          <w:color w:val="000000"/>
        </w:rPr>
      </w:pPr>
      <w:r w:rsidRPr="00336A32">
        <w:rPr>
          <w:color w:val="000000"/>
        </w:rPr>
        <w:t>Галян Т.В. Весёлые уроки волшебника Карандаша: Я рисую натюрморт. – Ростов на Дону: ООО «Удача», 2008</w:t>
      </w:r>
    </w:p>
    <w:p w:rsidR="008C16CE" w:rsidRPr="00336A32" w:rsidRDefault="008C16CE" w:rsidP="00F81E21">
      <w:pPr>
        <w:pStyle w:val="ac"/>
        <w:numPr>
          <w:ilvl w:val="0"/>
          <w:numId w:val="35"/>
        </w:numPr>
        <w:shd w:val="clear" w:color="auto" w:fill="FFFFFF"/>
        <w:spacing w:before="0" w:beforeAutospacing="0" w:after="150" w:afterAutospacing="0"/>
        <w:rPr>
          <w:color w:val="000000"/>
        </w:rPr>
      </w:pPr>
      <w:r w:rsidRPr="00336A32">
        <w:rPr>
          <w:color w:val="000000"/>
        </w:rPr>
        <w:t>Руббра Б. Учитесь рисовать портреты. ООО «Попурри» 2003</w:t>
      </w:r>
    </w:p>
    <w:p w:rsidR="008C16CE" w:rsidRPr="00336A32" w:rsidRDefault="008C16CE" w:rsidP="00F81E21">
      <w:pPr>
        <w:pStyle w:val="ac"/>
        <w:numPr>
          <w:ilvl w:val="0"/>
          <w:numId w:val="35"/>
        </w:numPr>
        <w:shd w:val="clear" w:color="auto" w:fill="FFFFFF"/>
        <w:spacing w:before="0" w:beforeAutospacing="0" w:after="150" w:afterAutospacing="0"/>
        <w:rPr>
          <w:color w:val="000000"/>
        </w:rPr>
      </w:pPr>
      <w:r w:rsidRPr="00336A32">
        <w:rPr>
          <w:color w:val="000000"/>
        </w:rPr>
        <w:t>Простые уроки рисования. «Море». Журнал для детей от 7 до 13 лет. ООО «Издательство «Доброе слово»» 2012</w:t>
      </w:r>
    </w:p>
    <w:p w:rsidR="008C16CE" w:rsidRPr="00336A32" w:rsidRDefault="008C16CE" w:rsidP="00F81E21">
      <w:pPr>
        <w:pStyle w:val="ac"/>
        <w:numPr>
          <w:ilvl w:val="0"/>
          <w:numId w:val="35"/>
        </w:numPr>
        <w:shd w:val="clear" w:color="auto" w:fill="FFFFFF"/>
        <w:spacing w:before="0" w:beforeAutospacing="0" w:after="150" w:afterAutospacing="0"/>
        <w:rPr>
          <w:color w:val="000000"/>
        </w:rPr>
      </w:pPr>
      <w:r w:rsidRPr="00336A32">
        <w:rPr>
          <w:color w:val="000000"/>
        </w:rPr>
        <w:t>Простые уроки рисования. «Цирк». Журнал для детей от 7 до 13 лет. ООО «Издательство «Доброе слово»» 2012</w:t>
      </w:r>
    </w:p>
    <w:p w:rsidR="008C16CE" w:rsidRPr="00336A32" w:rsidRDefault="008C16CE" w:rsidP="00F81E21">
      <w:pPr>
        <w:pStyle w:val="ac"/>
        <w:numPr>
          <w:ilvl w:val="0"/>
          <w:numId w:val="35"/>
        </w:numPr>
        <w:shd w:val="clear" w:color="auto" w:fill="FFFFFF"/>
        <w:spacing w:before="0" w:beforeAutospacing="0" w:after="150" w:afterAutospacing="0"/>
        <w:rPr>
          <w:color w:val="000000"/>
        </w:rPr>
      </w:pPr>
      <w:r w:rsidRPr="00336A32">
        <w:rPr>
          <w:color w:val="000000"/>
        </w:rPr>
        <w:t>Простые уроки рисования. «Замки, дворцы, крепости». Журнал для детей от 7 до 13 лет. ООО «Издательство «Доброе слово»» 2012</w:t>
      </w:r>
    </w:p>
    <w:p w:rsidR="008C16CE" w:rsidRPr="00336A32" w:rsidRDefault="008C16CE" w:rsidP="00F81E21">
      <w:pPr>
        <w:pStyle w:val="ac"/>
        <w:numPr>
          <w:ilvl w:val="0"/>
          <w:numId w:val="35"/>
        </w:numPr>
        <w:shd w:val="clear" w:color="auto" w:fill="FFFFFF"/>
        <w:spacing w:before="0" w:beforeAutospacing="0" w:after="150" w:afterAutospacing="0"/>
        <w:rPr>
          <w:color w:val="000000"/>
        </w:rPr>
      </w:pPr>
      <w:r w:rsidRPr="00336A32">
        <w:rPr>
          <w:color w:val="000000"/>
        </w:rPr>
        <w:t>Простые уроки рисования. «Горы». Журнал для детей от 7 до 13 лет. ООО «Издательство «Доброе слово»» 2012</w:t>
      </w:r>
    </w:p>
    <w:p w:rsidR="008C16CE" w:rsidRPr="00336A32" w:rsidRDefault="008C16CE" w:rsidP="00F81E21">
      <w:pPr>
        <w:pStyle w:val="ac"/>
        <w:numPr>
          <w:ilvl w:val="0"/>
          <w:numId w:val="35"/>
        </w:numPr>
        <w:shd w:val="clear" w:color="auto" w:fill="FFFFFF"/>
        <w:spacing w:before="0" w:beforeAutospacing="0" w:after="150" w:afterAutospacing="0"/>
        <w:rPr>
          <w:color w:val="000000"/>
        </w:rPr>
      </w:pPr>
      <w:r w:rsidRPr="00336A32">
        <w:rPr>
          <w:color w:val="000000"/>
        </w:rPr>
        <w:t>Простые уроки рисования. «Рыцари и дамы». Журнал для детей от 7 до 13 лет. ООО «Издательство «Доброе слово»» 2012</w:t>
      </w:r>
    </w:p>
    <w:p w:rsidR="008C16CE" w:rsidRPr="00336A32" w:rsidRDefault="008C16CE" w:rsidP="00F81E21">
      <w:pPr>
        <w:pStyle w:val="ac"/>
        <w:numPr>
          <w:ilvl w:val="0"/>
          <w:numId w:val="35"/>
        </w:numPr>
        <w:shd w:val="clear" w:color="auto" w:fill="FFFFFF"/>
        <w:spacing w:before="0" w:beforeAutospacing="0" w:after="150" w:afterAutospacing="0"/>
        <w:rPr>
          <w:color w:val="000000"/>
        </w:rPr>
      </w:pPr>
      <w:r w:rsidRPr="00336A32">
        <w:rPr>
          <w:color w:val="000000"/>
        </w:rPr>
        <w:t>Простые уроки рисования. «Прикладное искусство». Журнал для детей от 7 до 13 лет. ООО «Издательство «Доброе слово»» 2012</w:t>
      </w:r>
    </w:p>
    <w:p w:rsidR="008C16CE" w:rsidRPr="00336A32" w:rsidRDefault="008C16CE" w:rsidP="00F81E21">
      <w:pPr>
        <w:pStyle w:val="ac"/>
        <w:numPr>
          <w:ilvl w:val="0"/>
          <w:numId w:val="35"/>
        </w:numPr>
        <w:shd w:val="clear" w:color="auto" w:fill="FFFFFF"/>
        <w:spacing w:before="0" w:beforeAutospacing="0" w:after="150" w:afterAutospacing="0"/>
        <w:rPr>
          <w:color w:val="000000"/>
        </w:rPr>
      </w:pPr>
      <w:r w:rsidRPr="00336A32">
        <w:rPr>
          <w:color w:val="000000"/>
        </w:rPr>
        <w:t>Руббра Б. Учитесь рисовать портреты. ООО «Попурри» 2003</w:t>
      </w:r>
    </w:p>
    <w:p w:rsidR="008C16CE" w:rsidRPr="00336A32" w:rsidRDefault="008C16CE" w:rsidP="00336A32">
      <w:pPr>
        <w:pStyle w:val="ac"/>
        <w:numPr>
          <w:ilvl w:val="0"/>
          <w:numId w:val="35"/>
        </w:numPr>
        <w:shd w:val="clear" w:color="auto" w:fill="FFFFFF"/>
        <w:spacing w:before="0" w:beforeAutospacing="0" w:after="150" w:afterAutospacing="0"/>
        <w:rPr>
          <w:color w:val="000000"/>
        </w:rPr>
      </w:pPr>
      <w:r w:rsidRPr="00336A32">
        <w:rPr>
          <w:color w:val="000000"/>
        </w:rPr>
        <w:t>Шалаева Г.П.. Рисование. Первый учебник вашего малыша.- М.: ООО « Издательство «ЭКСМО»», 2004</w:t>
      </w:r>
    </w:p>
    <w:p w:rsidR="008C16CE" w:rsidRPr="00336A32" w:rsidRDefault="008C16CE" w:rsidP="00336A32">
      <w:pPr>
        <w:pStyle w:val="ac"/>
        <w:shd w:val="clear" w:color="auto" w:fill="FFFFFF"/>
        <w:spacing w:before="0" w:beforeAutospacing="0" w:after="150" w:afterAutospacing="0"/>
        <w:jc w:val="center"/>
        <w:rPr>
          <w:color w:val="000000"/>
        </w:rPr>
      </w:pPr>
      <w:r w:rsidRPr="00336A32">
        <w:rPr>
          <w:b/>
          <w:bCs/>
          <w:color w:val="000000"/>
        </w:rPr>
        <w:t>Литература для педагога</w:t>
      </w:r>
    </w:p>
    <w:p w:rsidR="008C16CE" w:rsidRPr="00336A32" w:rsidRDefault="008C16CE" w:rsidP="00F81E21">
      <w:pPr>
        <w:pStyle w:val="ac"/>
        <w:numPr>
          <w:ilvl w:val="0"/>
          <w:numId w:val="36"/>
        </w:numPr>
        <w:shd w:val="clear" w:color="auto" w:fill="FFFFFF"/>
        <w:spacing w:before="0" w:beforeAutospacing="0" w:after="150" w:afterAutospacing="0"/>
        <w:rPr>
          <w:color w:val="000000"/>
        </w:rPr>
      </w:pPr>
      <w:r w:rsidRPr="00336A32">
        <w:rPr>
          <w:color w:val="000000"/>
        </w:rPr>
        <w:t>Альбрехт Е.И. Учебный рисунок фигуры человека. –М.: АСТ; Донецк: Сталкер,2007</w:t>
      </w:r>
    </w:p>
    <w:p w:rsidR="008C16CE" w:rsidRPr="00336A32" w:rsidRDefault="008C16CE" w:rsidP="00F81E21">
      <w:pPr>
        <w:pStyle w:val="ac"/>
        <w:numPr>
          <w:ilvl w:val="0"/>
          <w:numId w:val="36"/>
        </w:numPr>
        <w:shd w:val="clear" w:color="auto" w:fill="FFFFFF"/>
        <w:spacing w:before="0" w:beforeAutospacing="0" w:after="150" w:afterAutospacing="0"/>
        <w:rPr>
          <w:color w:val="000000"/>
        </w:rPr>
      </w:pPr>
      <w:r w:rsidRPr="00336A32">
        <w:rPr>
          <w:color w:val="000000"/>
        </w:rPr>
        <w:t>Астахов Ю.А. 50 Великих русских художников: Иллюстрированная энциклопедия. – М.: «Издательство Белый город». 2008</w:t>
      </w:r>
    </w:p>
    <w:p w:rsidR="008C16CE" w:rsidRPr="00336A32" w:rsidRDefault="008C16CE" w:rsidP="00F81E21">
      <w:pPr>
        <w:pStyle w:val="ac"/>
        <w:numPr>
          <w:ilvl w:val="0"/>
          <w:numId w:val="36"/>
        </w:numPr>
        <w:shd w:val="clear" w:color="auto" w:fill="FFFFFF"/>
        <w:spacing w:before="0" w:beforeAutospacing="0" w:after="150" w:afterAutospacing="0"/>
        <w:rPr>
          <w:color w:val="000000"/>
        </w:rPr>
      </w:pPr>
      <w:r w:rsidRPr="00336A32">
        <w:rPr>
          <w:color w:val="000000"/>
        </w:rPr>
        <w:t>Компанцева Л.В. Поэтический образ природы в детском рисунке. Пособие для воспитателя в детском саду. –М.: Просвещение 1985</w:t>
      </w:r>
    </w:p>
    <w:p w:rsidR="008C16CE" w:rsidRPr="00336A32" w:rsidRDefault="008C16CE" w:rsidP="00F81E21">
      <w:pPr>
        <w:pStyle w:val="ac"/>
        <w:numPr>
          <w:ilvl w:val="0"/>
          <w:numId w:val="36"/>
        </w:numPr>
        <w:shd w:val="clear" w:color="auto" w:fill="FFFFFF"/>
        <w:spacing w:before="0" w:beforeAutospacing="0" w:after="150" w:afterAutospacing="0"/>
        <w:rPr>
          <w:color w:val="000000"/>
        </w:rPr>
      </w:pPr>
      <w:r w:rsidRPr="00336A32">
        <w:rPr>
          <w:color w:val="000000"/>
        </w:rPr>
        <w:t>Руббра Б. Учитесь рисовать портреты. ООО «Попурри» 2003</w:t>
      </w:r>
    </w:p>
    <w:p w:rsidR="008C16CE" w:rsidRPr="00336A32" w:rsidRDefault="008C16CE" w:rsidP="00F81E21">
      <w:pPr>
        <w:pStyle w:val="ac"/>
        <w:numPr>
          <w:ilvl w:val="0"/>
          <w:numId w:val="36"/>
        </w:numPr>
        <w:shd w:val="clear" w:color="auto" w:fill="FFFFFF"/>
        <w:spacing w:before="0" w:beforeAutospacing="0" w:after="150" w:afterAutospacing="0"/>
        <w:rPr>
          <w:color w:val="000000"/>
        </w:rPr>
      </w:pPr>
      <w:r w:rsidRPr="00336A32">
        <w:rPr>
          <w:color w:val="000000"/>
        </w:rPr>
        <w:t>Сокольникова Н.М. Изобразительное искусство для детей. Волшебный мир красок. –М.: Астрель. 2010</w:t>
      </w:r>
    </w:p>
    <w:p w:rsidR="008C16CE" w:rsidRPr="00336A32" w:rsidRDefault="008C16CE" w:rsidP="00F81E21">
      <w:pPr>
        <w:pStyle w:val="ac"/>
        <w:numPr>
          <w:ilvl w:val="0"/>
          <w:numId w:val="36"/>
        </w:numPr>
        <w:shd w:val="clear" w:color="auto" w:fill="FFFFFF"/>
        <w:spacing w:before="0" w:beforeAutospacing="0" w:after="150" w:afterAutospacing="0"/>
        <w:rPr>
          <w:color w:val="000000"/>
        </w:rPr>
      </w:pPr>
      <w:r w:rsidRPr="00336A32">
        <w:rPr>
          <w:color w:val="000000"/>
        </w:rPr>
        <w:t>Чтобы ожили стены. Сборник. Изд.2-е.доп. –М.: «Молодая Гвардия». 1977</w:t>
      </w:r>
    </w:p>
    <w:p w:rsidR="008C16CE" w:rsidRPr="00336A32" w:rsidRDefault="008C16CE" w:rsidP="00F81E21">
      <w:pPr>
        <w:pStyle w:val="ac"/>
        <w:numPr>
          <w:ilvl w:val="0"/>
          <w:numId w:val="36"/>
        </w:numPr>
        <w:shd w:val="clear" w:color="auto" w:fill="FFFFFF"/>
        <w:spacing w:before="0" w:beforeAutospacing="0" w:after="150" w:afterAutospacing="0"/>
        <w:rPr>
          <w:color w:val="000000"/>
        </w:rPr>
      </w:pPr>
      <w:r w:rsidRPr="00336A32">
        <w:rPr>
          <w:color w:val="000000"/>
        </w:rPr>
        <w:t>Свет и Цвет в живописи. Особенности изображения. -М.: ООО ТД « Издательство МИР КНИГИ», 2008</w:t>
      </w:r>
    </w:p>
    <w:p w:rsidR="00336A32" w:rsidRDefault="008C16CE" w:rsidP="000C5263">
      <w:pPr>
        <w:pStyle w:val="ac"/>
        <w:numPr>
          <w:ilvl w:val="0"/>
          <w:numId w:val="36"/>
        </w:numPr>
        <w:shd w:val="clear" w:color="auto" w:fill="FFFFFF"/>
        <w:spacing w:before="0" w:beforeAutospacing="0" w:after="150" w:afterAutospacing="0"/>
        <w:rPr>
          <w:color w:val="000000"/>
        </w:rPr>
      </w:pPr>
      <w:r w:rsidRPr="00336A32">
        <w:rPr>
          <w:color w:val="000000"/>
        </w:rPr>
        <w:t>Пейзаж. Основы техники изображения. -М.: ООО ТД « Издательство МИР КНИГИ», 2006</w:t>
      </w:r>
    </w:p>
    <w:p w:rsidR="000C5263" w:rsidRPr="000C5263" w:rsidRDefault="000C5263" w:rsidP="000C5263">
      <w:pPr>
        <w:pStyle w:val="ac"/>
        <w:numPr>
          <w:ilvl w:val="0"/>
          <w:numId w:val="36"/>
        </w:numPr>
        <w:shd w:val="clear" w:color="auto" w:fill="FFFFFF"/>
        <w:spacing w:before="0" w:beforeAutospacing="0" w:after="150" w:afterAutospacing="0"/>
        <w:rPr>
          <w:color w:val="000000"/>
        </w:rPr>
      </w:pPr>
    </w:p>
    <w:p w:rsidR="00336A32" w:rsidRDefault="00336A32" w:rsidP="00F81E21">
      <w:pPr>
        <w:shd w:val="clear" w:color="auto" w:fill="FFFFFF"/>
        <w:spacing w:after="0" w:line="240" w:lineRule="auto"/>
        <w:jc w:val="center"/>
        <w:rPr>
          <w:rFonts w:ascii="Times New Roman" w:eastAsia="Times New Roman" w:hAnsi="Times New Roman" w:cs="Times New Roman"/>
          <w:b/>
          <w:bCs/>
          <w:color w:val="000000"/>
          <w:sz w:val="28"/>
        </w:rPr>
      </w:pPr>
    </w:p>
    <w:p w:rsidR="00336A32" w:rsidRDefault="00336A32" w:rsidP="00F81E21">
      <w:pPr>
        <w:shd w:val="clear" w:color="auto" w:fill="FFFFFF"/>
        <w:spacing w:after="0" w:line="240" w:lineRule="auto"/>
        <w:jc w:val="center"/>
        <w:rPr>
          <w:rFonts w:ascii="Times New Roman" w:eastAsia="Times New Roman" w:hAnsi="Times New Roman" w:cs="Times New Roman"/>
          <w:b/>
          <w:bCs/>
          <w:color w:val="000000"/>
          <w:sz w:val="28"/>
        </w:rPr>
      </w:pPr>
    </w:p>
    <w:p w:rsidR="003D4E8C" w:rsidRDefault="003D4E8C" w:rsidP="00336A32">
      <w:pPr>
        <w:jc w:val="center"/>
        <w:rPr>
          <w:rFonts w:ascii="Times New Roman" w:hAnsi="Times New Roman" w:cs="Times New Roman"/>
          <w:b/>
        </w:rPr>
      </w:pPr>
    </w:p>
    <w:p w:rsidR="00336A32" w:rsidRPr="00336A32" w:rsidRDefault="00336A32" w:rsidP="00336A32">
      <w:pPr>
        <w:jc w:val="center"/>
        <w:rPr>
          <w:rFonts w:ascii="Times New Roman" w:hAnsi="Times New Roman" w:cs="Times New Roman"/>
          <w:sz w:val="24"/>
          <w:szCs w:val="24"/>
        </w:rPr>
      </w:pPr>
      <w:r>
        <w:rPr>
          <w:rFonts w:ascii="Times New Roman" w:hAnsi="Times New Roman" w:cs="Times New Roman"/>
          <w:b/>
        </w:rPr>
        <w:lastRenderedPageBreak/>
        <w:t>Отдел образования Сердобского района</w:t>
      </w:r>
    </w:p>
    <w:p w:rsidR="00336A32" w:rsidRPr="006520D3" w:rsidRDefault="00336A32" w:rsidP="00336A32">
      <w:pPr>
        <w:spacing w:after="0"/>
        <w:jc w:val="center"/>
        <w:rPr>
          <w:rFonts w:ascii="Times New Roman" w:hAnsi="Times New Roman" w:cs="Times New Roman"/>
          <w:b/>
        </w:rPr>
      </w:pPr>
      <w:r w:rsidRPr="006520D3">
        <w:rPr>
          <w:rFonts w:ascii="Times New Roman" w:hAnsi="Times New Roman" w:cs="Times New Roman"/>
          <w:b/>
        </w:rPr>
        <w:t>Муниципальное образовательное</w:t>
      </w:r>
      <w:r>
        <w:rPr>
          <w:rFonts w:ascii="Times New Roman" w:hAnsi="Times New Roman" w:cs="Times New Roman"/>
          <w:b/>
        </w:rPr>
        <w:t xml:space="preserve"> (общеобразовательное)</w:t>
      </w:r>
      <w:r w:rsidRPr="006520D3">
        <w:rPr>
          <w:rFonts w:ascii="Times New Roman" w:hAnsi="Times New Roman" w:cs="Times New Roman"/>
          <w:b/>
        </w:rPr>
        <w:t xml:space="preserve"> учреждение</w:t>
      </w:r>
    </w:p>
    <w:p w:rsidR="00336A32" w:rsidRPr="006520D3" w:rsidRDefault="00336A32" w:rsidP="00336A32">
      <w:pPr>
        <w:spacing w:after="0"/>
        <w:jc w:val="center"/>
        <w:rPr>
          <w:rFonts w:ascii="Times New Roman" w:hAnsi="Times New Roman" w:cs="Times New Roman"/>
          <w:b/>
        </w:rPr>
      </w:pPr>
      <w:r w:rsidRPr="006520D3">
        <w:rPr>
          <w:rFonts w:ascii="Times New Roman" w:hAnsi="Times New Roman" w:cs="Times New Roman"/>
          <w:b/>
        </w:rPr>
        <w:t>средняя общеобразовательная школа № 10 г. Сердобска</w:t>
      </w:r>
    </w:p>
    <w:p w:rsidR="00336A32" w:rsidRPr="006520D3" w:rsidRDefault="00336A32" w:rsidP="00336A32">
      <w:pPr>
        <w:spacing w:after="0"/>
        <w:rPr>
          <w:rFonts w:ascii="Times New Roman" w:hAnsi="Times New Roman" w:cs="Times New Roman"/>
          <w:b/>
        </w:rPr>
      </w:pPr>
      <w:r w:rsidRPr="006520D3">
        <w:rPr>
          <w:rFonts w:ascii="Times New Roman" w:hAnsi="Times New Roman" w:cs="Times New Roman"/>
          <w:b/>
        </w:rPr>
        <w:t xml:space="preserve">                                                                                       </w:t>
      </w:r>
    </w:p>
    <w:tbl>
      <w:tblPr>
        <w:tblStyle w:val="afa"/>
        <w:tblpPr w:leftFromText="180" w:rightFromText="180" w:vertAnchor="text" w:horzAnchor="margin" w:tblpXSpec="center" w:tblpY="377"/>
        <w:tblW w:w="10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420"/>
        <w:gridCol w:w="3147"/>
        <w:gridCol w:w="3825"/>
      </w:tblGrid>
      <w:tr w:rsidR="00336A32" w:rsidRPr="006520D3" w:rsidTr="006F51F0">
        <w:tc>
          <w:tcPr>
            <w:tcW w:w="3420" w:type="dxa"/>
          </w:tcPr>
          <w:p w:rsidR="00336A32" w:rsidRPr="00F7310A" w:rsidRDefault="00336A32" w:rsidP="006F51F0">
            <w:pPr>
              <w:rPr>
                <w:sz w:val="24"/>
                <w:szCs w:val="24"/>
              </w:rPr>
            </w:pPr>
            <w:r w:rsidRPr="00F7310A">
              <w:rPr>
                <w:b/>
                <w:sz w:val="24"/>
                <w:szCs w:val="24"/>
              </w:rPr>
              <w:t xml:space="preserve">Принята                                                                   </w:t>
            </w:r>
            <w:r w:rsidRPr="00F7310A">
              <w:rPr>
                <w:sz w:val="24"/>
                <w:szCs w:val="24"/>
              </w:rPr>
              <w:t xml:space="preserve">педагогическим советом                                                      </w:t>
            </w:r>
          </w:p>
          <w:p w:rsidR="00336A32" w:rsidRPr="00F7310A" w:rsidRDefault="00336A32" w:rsidP="006F51F0">
            <w:pPr>
              <w:rPr>
                <w:sz w:val="24"/>
                <w:szCs w:val="24"/>
              </w:rPr>
            </w:pPr>
            <w:r w:rsidRPr="00F7310A">
              <w:rPr>
                <w:sz w:val="24"/>
                <w:szCs w:val="24"/>
              </w:rPr>
              <w:t xml:space="preserve"> МОУ СОШ № 10 г.Сердобска                                                       </w:t>
            </w:r>
          </w:p>
          <w:p w:rsidR="00336A32" w:rsidRPr="00F7310A" w:rsidRDefault="00336A32" w:rsidP="006F51F0">
            <w:pPr>
              <w:rPr>
                <w:sz w:val="24"/>
                <w:szCs w:val="24"/>
              </w:rPr>
            </w:pPr>
            <w:r w:rsidRPr="00F7310A">
              <w:rPr>
                <w:sz w:val="24"/>
                <w:szCs w:val="24"/>
              </w:rPr>
              <w:t xml:space="preserve"> Протокол  от </w:t>
            </w:r>
            <w:r w:rsidRPr="00F7310A">
              <w:rPr>
                <w:color w:val="FF0000"/>
                <w:sz w:val="24"/>
                <w:szCs w:val="24"/>
              </w:rPr>
              <w:t xml:space="preserve"> </w:t>
            </w:r>
            <w:r>
              <w:rPr>
                <w:sz w:val="24"/>
                <w:szCs w:val="24"/>
              </w:rPr>
              <w:t>29.08.2017</w:t>
            </w:r>
            <w:r w:rsidRPr="00F7310A">
              <w:rPr>
                <w:sz w:val="24"/>
                <w:szCs w:val="24"/>
              </w:rPr>
              <w:t xml:space="preserve">г № 1                                                                            </w:t>
            </w:r>
          </w:p>
          <w:p w:rsidR="00336A32" w:rsidRPr="00A577C2" w:rsidRDefault="00336A32" w:rsidP="006F51F0">
            <w:pPr>
              <w:rPr>
                <w:sz w:val="24"/>
                <w:szCs w:val="24"/>
              </w:rPr>
            </w:pPr>
            <w:r w:rsidRPr="00F7310A">
              <w:rPr>
                <w:sz w:val="24"/>
                <w:szCs w:val="24"/>
              </w:rPr>
              <w:t xml:space="preserve">               от 2</w:t>
            </w:r>
            <w:r>
              <w:rPr>
                <w:sz w:val="24"/>
                <w:szCs w:val="24"/>
              </w:rPr>
              <w:t>8.08. 2017</w:t>
            </w:r>
            <w:r w:rsidRPr="00F7310A">
              <w:rPr>
                <w:sz w:val="24"/>
                <w:szCs w:val="24"/>
              </w:rPr>
              <w:t xml:space="preserve"> г. № 1</w:t>
            </w:r>
          </w:p>
        </w:tc>
        <w:tc>
          <w:tcPr>
            <w:tcW w:w="3147" w:type="dxa"/>
          </w:tcPr>
          <w:p w:rsidR="00336A32" w:rsidRPr="008341BE" w:rsidRDefault="00336A32" w:rsidP="006F51F0">
            <w:pPr>
              <w:rPr>
                <w:b/>
                <w:sz w:val="28"/>
                <w:szCs w:val="28"/>
              </w:rPr>
            </w:pPr>
            <w:r w:rsidRPr="008341BE">
              <w:rPr>
                <w:b/>
                <w:sz w:val="28"/>
                <w:szCs w:val="28"/>
              </w:rPr>
              <w:t xml:space="preserve"> </w:t>
            </w:r>
          </w:p>
        </w:tc>
        <w:tc>
          <w:tcPr>
            <w:tcW w:w="3825" w:type="dxa"/>
          </w:tcPr>
          <w:p w:rsidR="00336A32" w:rsidRPr="006520D3" w:rsidRDefault="00336A32" w:rsidP="006F51F0">
            <w:pPr>
              <w:rPr>
                <w:b/>
                <w:sz w:val="24"/>
                <w:szCs w:val="24"/>
              </w:rPr>
            </w:pPr>
            <w:r w:rsidRPr="006520D3">
              <w:rPr>
                <w:b/>
                <w:sz w:val="24"/>
                <w:szCs w:val="24"/>
              </w:rPr>
              <w:t>Утверждаю</w:t>
            </w:r>
          </w:p>
          <w:p w:rsidR="00336A32" w:rsidRPr="006520D3" w:rsidRDefault="00336A32" w:rsidP="006F51F0">
            <w:pPr>
              <w:rPr>
                <w:sz w:val="24"/>
                <w:szCs w:val="24"/>
              </w:rPr>
            </w:pPr>
            <w:r w:rsidRPr="006520D3">
              <w:rPr>
                <w:sz w:val="24"/>
                <w:szCs w:val="24"/>
              </w:rPr>
              <w:t>директор МОУ СОШ № 10             г. Сердобска</w:t>
            </w:r>
          </w:p>
          <w:p w:rsidR="00336A32" w:rsidRDefault="00336A32" w:rsidP="006F51F0">
            <w:pPr>
              <w:rPr>
                <w:sz w:val="24"/>
                <w:szCs w:val="24"/>
              </w:rPr>
            </w:pPr>
            <w:r w:rsidRPr="006520D3">
              <w:rPr>
                <w:sz w:val="24"/>
                <w:szCs w:val="24"/>
              </w:rPr>
              <w:t xml:space="preserve">     _______ </w:t>
            </w:r>
            <w:r>
              <w:rPr>
                <w:sz w:val="24"/>
                <w:szCs w:val="24"/>
              </w:rPr>
              <w:t>/Н. А. Зябликов/</w:t>
            </w:r>
          </w:p>
          <w:p w:rsidR="00336A32" w:rsidRPr="006D44FF" w:rsidRDefault="00336A32" w:rsidP="006F51F0">
            <w:pPr>
              <w:rPr>
                <w:b/>
                <w:sz w:val="24"/>
                <w:szCs w:val="24"/>
              </w:rPr>
            </w:pPr>
            <w:r>
              <w:rPr>
                <w:sz w:val="24"/>
                <w:szCs w:val="24"/>
              </w:rPr>
              <w:t>Приказ от 29.08.2017</w:t>
            </w:r>
            <w:r w:rsidRPr="006D44FF">
              <w:rPr>
                <w:sz w:val="24"/>
                <w:szCs w:val="24"/>
              </w:rPr>
              <w:t>г.№ 113</w:t>
            </w:r>
            <w:r w:rsidRPr="006D44FF">
              <w:rPr>
                <w:b/>
                <w:sz w:val="24"/>
                <w:szCs w:val="24"/>
              </w:rPr>
              <w:t xml:space="preserve"> </w:t>
            </w:r>
          </w:p>
          <w:p w:rsidR="00336A32" w:rsidRPr="006520D3" w:rsidRDefault="00336A32" w:rsidP="006F51F0">
            <w:pPr>
              <w:rPr>
                <w:b/>
                <w:sz w:val="24"/>
                <w:szCs w:val="24"/>
              </w:rPr>
            </w:pPr>
            <w:r w:rsidRPr="00A577C2">
              <w:rPr>
                <w:sz w:val="28"/>
                <w:szCs w:val="28"/>
              </w:rPr>
              <w:t xml:space="preserve">               </w:t>
            </w:r>
            <w:r>
              <w:rPr>
                <w:sz w:val="24"/>
                <w:szCs w:val="24"/>
              </w:rPr>
              <w:t>от 28.08. 2017</w:t>
            </w:r>
            <w:r w:rsidRPr="00A577C2">
              <w:rPr>
                <w:sz w:val="24"/>
                <w:szCs w:val="24"/>
              </w:rPr>
              <w:t xml:space="preserve"> г. №</w:t>
            </w:r>
            <w:r>
              <w:rPr>
                <w:sz w:val="24"/>
                <w:szCs w:val="24"/>
              </w:rPr>
              <w:t xml:space="preserve"> 122</w:t>
            </w:r>
          </w:p>
        </w:tc>
      </w:tr>
    </w:tbl>
    <w:p w:rsidR="00336A32" w:rsidRPr="008341BE" w:rsidRDefault="00336A32" w:rsidP="00336A32">
      <w:pPr>
        <w:spacing w:after="0"/>
        <w:rPr>
          <w:rFonts w:ascii="Times New Roman" w:hAnsi="Times New Roman" w:cs="Times New Roman"/>
          <w:b/>
          <w:sz w:val="28"/>
          <w:szCs w:val="28"/>
        </w:rPr>
      </w:pPr>
      <w:r w:rsidRPr="008341BE">
        <w:rPr>
          <w:rFonts w:ascii="Times New Roman" w:hAnsi="Times New Roman" w:cs="Times New Roman"/>
          <w:b/>
          <w:sz w:val="28"/>
          <w:szCs w:val="28"/>
        </w:rPr>
        <w:t xml:space="preserve">                                                                                                         </w:t>
      </w:r>
    </w:p>
    <w:p w:rsidR="00336A32" w:rsidRDefault="00336A32" w:rsidP="00336A32">
      <w:pPr>
        <w:jc w:val="center"/>
        <w:rPr>
          <w:rFonts w:ascii="Times New Roman" w:hAnsi="Times New Roman" w:cs="Times New Roman"/>
          <w:b/>
          <w:sz w:val="28"/>
          <w:szCs w:val="28"/>
        </w:rPr>
      </w:pPr>
    </w:p>
    <w:p w:rsidR="00336A32" w:rsidRDefault="00336A32" w:rsidP="00336A32">
      <w:pPr>
        <w:jc w:val="center"/>
        <w:rPr>
          <w:rFonts w:ascii="Times New Roman" w:hAnsi="Times New Roman" w:cs="Times New Roman"/>
          <w:b/>
          <w:sz w:val="28"/>
          <w:szCs w:val="28"/>
        </w:rPr>
      </w:pPr>
    </w:p>
    <w:p w:rsidR="00336A32" w:rsidRDefault="00336A32" w:rsidP="00336A32">
      <w:pPr>
        <w:jc w:val="center"/>
        <w:rPr>
          <w:rFonts w:ascii="Times New Roman" w:hAnsi="Times New Roman" w:cs="Times New Roman"/>
          <w:b/>
          <w:sz w:val="28"/>
          <w:szCs w:val="28"/>
        </w:rPr>
      </w:pPr>
    </w:p>
    <w:p w:rsidR="00336A32" w:rsidRDefault="00336A32" w:rsidP="00336A32">
      <w:pPr>
        <w:jc w:val="center"/>
        <w:rPr>
          <w:rFonts w:ascii="Times New Roman" w:hAnsi="Times New Roman" w:cs="Times New Roman"/>
          <w:b/>
          <w:sz w:val="28"/>
          <w:szCs w:val="28"/>
        </w:rPr>
      </w:pPr>
      <w:r>
        <w:rPr>
          <w:rFonts w:ascii="Times New Roman" w:hAnsi="Times New Roman" w:cs="Times New Roman"/>
          <w:b/>
          <w:sz w:val="28"/>
          <w:szCs w:val="28"/>
        </w:rPr>
        <w:t>Программа</w:t>
      </w:r>
    </w:p>
    <w:p w:rsidR="00336A32" w:rsidRDefault="00336A32" w:rsidP="00336A32">
      <w:pPr>
        <w:jc w:val="center"/>
        <w:rPr>
          <w:rFonts w:ascii="Times New Roman" w:hAnsi="Times New Roman" w:cs="Times New Roman"/>
          <w:b/>
          <w:sz w:val="28"/>
          <w:szCs w:val="28"/>
        </w:rPr>
      </w:pPr>
      <w:r>
        <w:rPr>
          <w:rFonts w:ascii="Times New Roman" w:hAnsi="Times New Roman" w:cs="Times New Roman"/>
          <w:b/>
          <w:sz w:val="28"/>
          <w:szCs w:val="28"/>
        </w:rPr>
        <w:t>Познавательного  направления</w:t>
      </w:r>
    </w:p>
    <w:p w:rsidR="00336A32" w:rsidRPr="008341BE" w:rsidRDefault="00336A32" w:rsidP="00336A32">
      <w:pPr>
        <w:jc w:val="center"/>
        <w:rPr>
          <w:rFonts w:ascii="Times New Roman" w:hAnsi="Times New Roman" w:cs="Times New Roman"/>
          <w:b/>
          <w:sz w:val="28"/>
          <w:szCs w:val="28"/>
        </w:rPr>
      </w:pPr>
      <w:r>
        <w:rPr>
          <w:rFonts w:ascii="Times New Roman" w:hAnsi="Times New Roman" w:cs="Times New Roman"/>
          <w:b/>
          <w:sz w:val="28"/>
          <w:szCs w:val="28"/>
        </w:rPr>
        <w:t>«Почемучки»</w:t>
      </w:r>
    </w:p>
    <w:p w:rsidR="00336A32" w:rsidRPr="008341BE" w:rsidRDefault="00336A32" w:rsidP="00336A32">
      <w:pPr>
        <w:rPr>
          <w:rFonts w:ascii="Times New Roman" w:hAnsi="Times New Roman" w:cs="Times New Roman"/>
          <w:b/>
          <w:sz w:val="28"/>
          <w:szCs w:val="28"/>
        </w:rPr>
      </w:pPr>
      <w:r w:rsidRPr="008341BE">
        <w:rPr>
          <w:rFonts w:ascii="Times New Roman" w:hAnsi="Times New Roman" w:cs="Times New Roman"/>
          <w:b/>
          <w:sz w:val="28"/>
          <w:szCs w:val="28"/>
        </w:rPr>
        <w:t xml:space="preserve">                                                                                     </w:t>
      </w:r>
    </w:p>
    <w:p w:rsidR="00336A32" w:rsidRDefault="00336A32" w:rsidP="00336A32">
      <w:pPr>
        <w:jc w:val="center"/>
        <w:rPr>
          <w:rFonts w:ascii="Times New Roman" w:hAnsi="Times New Roman" w:cs="Times New Roman"/>
          <w:sz w:val="24"/>
          <w:szCs w:val="24"/>
        </w:rPr>
      </w:pPr>
    </w:p>
    <w:p w:rsidR="00336A32" w:rsidRDefault="00336A32" w:rsidP="00336A32">
      <w:pPr>
        <w:spacing w:after="0"/>
        <w:jc w:val="center"/>
        <w:rPr>
          <w:rFonts w:ascii="Times New Roman" w:hAnsi="Times New Roman" w:cs="Times New Roman"/>
          <w:sz w:val="24"/>
          <w:szCs w:val="24"/>
        </w:rPr>
      </w:pPr>
      <w:r>
        <w:rPr>
          <w:rFonts w:ascii="Times New Roman" w:hAnsi="Times New Roman" w:cs="Times New Roman"/>
          <w:sz w:val="24"/>
          <w:szCs w:val="24"/>
        </w:rPr>
        <w:t xml:space="preserve">                                                     Программа ориентирована</w:t>
      </w:r>
    </w:p>
    <w:p w:rsidR="00336A32" w:rsidRDefault="00336A32" w:rsidP="00336A32">
      <w:pPr>
        <w:spacing w:after="0"/>
        <w:jc w:val="center"/>
        <w:rPr>
          <w:rFonts w:ascii="Times New Roman" w:hAnsi="Times New Roman" w:cs="Times New Roman"/>
          <w:sz w:val="24"/>
          <w:szCs w:val="24"/>
        </w:rPr>
      </w:pPr>
      <w:r>
        <w:rPr>
          <w:rFonts w:ascii="Times New Roman" w:hAnsi="Times New Roman" w:cs="Times New Roman"/>
          <w:sz w:val="24"/>
          <w:szCs w:val="24"/>
        </w:rPr>
        <w:t xml:space="preserve">                                                                                 на учащихся младшего школьного возраста</w:t>
      </w:r>
    </w:p>
    <w:p w:rsidR="00336A32" w:rsidRDefault="00336A32" w:rsidP="00336A32">
      <w:pPr>
        <w:spacing w:after="0"/>
        <w:jc w:val="center"/>
        <w:rPr>
          <w:rFonts w:ascii="Times New Roman" w:hAnsi="Times New Roman" w:cs="Times New Roman"/>
          <w:sz w:val="24"/>
          <w:szCs w:val="24"/>
        </w:rPr>
      </w:pPr>
      <w:r>
        <w:rPr>
          <w:rFonts w:ascii="Times New Roman" w:hAnsi="Times New Roman" w:cs="Times New Roman"/>
          <w:sz w:val="24"/>
          <w:szCs w:val="24"/>
        </w:rPr>
        <w:t xml:space="preserve">                              (1 – 4 классы).</w:t>
      </w:r>
    </w:p>
    <w:p w:rsidR="00336A32" w:rsidRPr="00476F87" w:rsidRDefault="00336A32" w:rsidP="00336A32">
      <w:pPr>
        <w:spacing w:after="0"/>
        <w:jc w:val="center"/>
        <w:rPr>
          <w:rFonts w:ascii="Times New Roman" w:hAnsi="Times New Roman" w:cs="Times New Roman"/>
          <w:sz w:val="24"/>
          <w:szCs w:val="24"/>
        </w:rPr>
      </w:pPr>
      <w:r>
        <w:rPr>
          <w:rFonts w:ascii="Times New Roman" w:hAnsi="Times New Roman" w:cs="Times New Roman"/>
          <w:sz w:val="24"/>
          <w:szCs w:val="24"/>
        </w:rPr>
        <w:t xml:space="preserve">                                                       С</w:t>
      </w:r>
      <w:r w:rsidRPr="00476F87">
        <w:rPr>
          <w:rFonts w:ascii="Times New Roman" w:hAnsi="Times New Roman" w:cs="Times New Roman"/>
          <w:sz w:val="24"/>
          <w:szCs w:val="24"/>
        </w:rPr>
        <w:t xml:space="preserve">оставитель: </w:t>
      </w:r>
      <w:r>
        <w:rPr>
          <w:rFonts w:ascii="Times New Roman" w:hAnsi="Times New Roman" w:cs="Times New Roman"/>
          <w:sz w:val="24"/>
          <w:szCs w:val="24"/>
        </w:rPr>
        <w:t>Алешина О.Н.</w:t>
      </w:r>
    </w:p>
    <w:p w:rsidR="00336A32" w:rsidRDefault="00336A32" w:rsidP="00336A32">
      <w:pPr>
        <w:spacing w:after="0"/>
        <w:jc w:val="center"/>
        <w:rPr>
          <w:rFonts w:ascii="Times New Roman" w:hAnsi="Times New Roman" w:cs="Times New Roman"/>
          <w:sz w:val="24"/>
          <w:szCs w:val="24"/>
        </w:rPr>
      </w:pPr>
      <w:r>
        <w:rPr>
          <w:rFonts w:ascii="Times New Roman" w:hAnsi="Times New Roman" w:cs="Times New Roman"/>
          <w:sz w:val="24"/>
          <w:szCs w:val="24"/>
        </w:rPr>
        <w:t xml:space="preserve">                                                     у</w:t>
      </w:r>
      <w:r w:rsidRPr="00476F87">
        <w:rPr>
          <w:rFonts w:ascii="Times New Roman" w:hAnsi="Times New Roman" w:cs="Times New Roman"/>
          <w:sz w:val="24"/>
          <w:szCs w:val="24"/>
        </w:rPr>
        <w:t>читель начальных классов</w:t>
      </w:r>
    </w:p>
    <w:p w:rsidR="00336A32" w:rsidRPr="00476F87" w:rsidRDefault="00336A32" w:rsidP="00336A32">
      <w:pPr>
        <w:spacing w:after="0"/>
        <w:jc w:val="center"/>
        <w:rPr>
          <w:rFonts w:ascii="Times New Roman" w:hAnsi="Times New Roman" w:cs="Times New Roman"/>
          <w:sz w:val="24"/>
          <w:szCs w:val="24"/>
        </w:rPr>
      </w:pPr>
      <w:r>
        <w:rPr>
          <w:rFonts w:ascii="Times New Roman" w:hAnsi="Times New Roman" w:cs="Times New Roman"/>
          <w:sz w:val="24"/>
          <w:szCs w:val="24"/>
        </w:rPr>
        <w:t xml:space="preserve">                                                             высшей  </w:t>
      </w:r>
      <w:r w:rsidRPr="00476F87">
        <w:rPr>
          <w:rFonts w:ascii="Times New Roman" w:hAnsi="Times New Roman" w:cs="Times New Roman"/>
          <w:sz w:val="24"/>
          <w:szCs w:val="24"/>
        </w:rPr>
        <w:t>квалификационной</w:t>
      </w:r>
      <w:r w:rsidRPr="00583617">
        <w:rPr>
          <w:rFonts w:ascii="Times New Roman" w:hAnsi="Times New Roman" w:cs="Times New Roman"/>
          <w:sz w:val="24"/>
          <w:szCs w:val="24"/>
        </w:rPr>
        <w:t xml:space="preserve"> </w:t>
      </w:r>
      <w:r>
        <w:rPr>
          <w:rFonts w:ascii="Times New Roman" w:hAnsi="Times New Roman" w:cs="Times New Roman"/>
          <w:sz w:val="24"/>
          <w:szCs w:val="24"/>
        </w:rPr>
        <w:t>к</w:t>
      </w:r>
      <w:r w:rsidRPr="00476F87">
        <w:rPr>
          <w:rFonts w:ascii="Times New Roman" w:hAnsi="Times New Roman" w:cs="Times New Roman"/>
          <w:sz w:val="24"/>
          <w:szCs w:val="24"/>
        </w:rPr>
        <w:t>атегории</w:t>
      </w:r>
    </w:p>
    <w:p w:rsidR="00336A32" w:rsidRDefault="00336A32" w:rsidP="00336A32">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p>
    <w:p w:rsidR="00336A32" w:rsidRDefault="00336A32" w:rsidP="00336A32">
      <w:pPr>
        <w:spacing w:after="0"/>
        <w:jc w:val="center"/>
        <w:rPr>
          <w:rFonts w:ascii="Times New Roman" w:hAnsi="Times New Roman" w:cs="Times New Roman"/>
          <w:sz w:val="24"/>
          <w:szCs w:val="24"/>
        </w:rPr>
      </w:pPr>
    </w:p>
    <w:p w:rsidR="00336A32" w:rsidRDefault="00336A32" w:rsidP="00336A32">
      <w:pPr>
        <w:jc w:val="center"/>
        <w:rPr>
          <w:rFonts w:ascii="Times New Roman" w:hAnsi="Times New Roman" w:cs="Times New Roman"/>
          <w:sz w:val="24"/>
          <w:szCs w:val="24"/>
        </w:rPr>
      </w:pPr>
    </w:p>
    <w:p w:rsidR="00336A32" w:rsidRDefault="00336A32" w:rsidP="00336A32">
      <w:pPr>
        <w:jc w:val="center"/>
        <w:rPr>
          <w:rFonts w:ascii="Times New Roman" w:hAnsi="Times New Roman" w:cs="Times New Roman"/>
          <w:sz w:val="24"/>
          <w:szCs w:val="24"/>
        </w:rPr>
      </w:pPr>
    </w:p>
    <w:p w:rsidR="00336A32" w:rsidRDefault="00336A32" w:rsidP="00336A32">
      <w:pPr>
        <w:rPr>
          <w:rFonts w:ascii="Times New Roman" w:hAnsi="Times New Roman" w:cs="Times New Roman"/>
          <w:sz w:val="24"/>
          <w:szCs w:val="24"/>
        </w:rPr>
      </w:pPr>
    </w:p>
    <w:p w:rsidR="00336A32" w:rsidRDefault="00336A32" w:rsidP="00336A32">
      <w:pPr>
        <w:jc w:val="center"/>
        <w:rPr>
          <w:rFonts w:ascii="Times New Roman" w:hAnsi="Times New Roman" w:cs="Times New Roman"/>
          <w:sz w:val="24"/>
          <w:szCs w:val="24"/>
        </w:rPr>
      </w:pPr>
      <w:r w:rsidRPr="003F3236">
        <w:rPr>
          <w:rFonts w:ascii="Times New Roman" w:hAnsi="Times New Roman" w:cs="Times New Roman"/>
          <w:sz w:val="24"/>
          <w:szCs w:val="24"/>
        </w:rPr>
        <w:t>Сердобский район</w:t>
      </w:r>
    </w:p>
    <w:p w:rsidR="00336A32" w:rsidRPr="00336A32" w:rsidRDefault="00336A32" w:rsidP="00336A32">
      <w:pPr>
        <w:rPr>
          <w:rFonts w:ascii="Times New Roman" w:hAnsi="Times New Roman" w:cs="Times New Roman"/>
          <w:sz w:val="24"/>
          <w:szCs w:val="24"/>
        </w:rPr>
      </w:pPr>
      <w:r>
        <w:rPr>
          <w:rFonts w:ascii="Times New Roman" w:hAnsi="Times New Roman" w:cs="Times New Roman"/>
          <w:sz w:val="24"/>
          <w:szCs w:val="24"/>
        </w:rPr>
        <w:t xml:space="preserve">                                                                          2017</w:t>
      </w:r>
    </w:p>
    <w:p w:rsidR="00336A32" w:rsidRDefault="00336A32" w:rsidP="00F81E21">
      <w:pPr>
        <w:shd w:val="clear" w:color="auto" w:fill="FFFFFF"/>
        <w:spacing w:after="0" w:line="240" w:lineRule="auto"/>
        <w:jc w:val="center"/>
        <w:rPr>
          <w:rFonts w:ascii="Times New Roman" w:eastAsia="Times New Roman" w:hAnsi="Times New Roman" w:cs="Times New Roman"/>
          <w:b/>
          <w:bCs/>
          <w:color w:val="000000"/>
          <w:sz w:val="28"/>
        </w:rPr>
      </w:pPr>
    </w:p>
    <w:p w:rsidR="00336A32" w:rsidRDefault="00336A32" w:rsidP="00F81E21">
      <w:pPr>
        <w:shd w:val="clear" w:color="auto" w:fill="FFFFFF"/>
        <w:spacing w:after="0" w:line="240" w:lineRule="auto"/>
        <w:jc w:val="center"/>
        <w:rPr>
          <w:rFonts w:ascii="Times New Roman" w:eastAsia="Times New Roman" w:hAnsi="Times New Roman" w:cs="Times New Roman"/>
          <w:b/>
          <w:bCs/>
          <w:color w:val="000000"/>
          <w:sz w:val="28"/>
        </w:rPr>
      </w:pPr>
    </w:p>
    <w:p w:rsidR="00F81E21" w:rsidRPr="00F81E21" w:rsidRDefault="00F81E21" w:rsidP="00F81E21">
      <w:pPr>
        <w:shd w:val="clear" w:color="auto" w:fill="FFFFFF"/>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color w:val="000000"/>
          <w:sz w:val="28"/>
        </w:rPr>
        <w:t>СОДЕРЖАНИЕ ПРОГРАММЫ</w:t>
      </w:r>
    </w:p>
    <w:p w:rsidR="00F81E21" w:rsidRPr="00F81E21" w:rsidRDefault="00F81E21" w:rsidP="00F81E21">
      <w:pPr>
        <w:numPr>
          <w:ilvl w:val="0"/>
          <w:numId w:val="38"/>
        </w:numPr>
        <w:shd w:val="clear" w:color="auto" w:fill="FFFFFF"/>
        <w:spacing w:after="0" w:line="240" w:lineRule="auto"/>
        <w:ind w:left="0" w:firstLine="900"/>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color w:val="000000"/>
          <w:sz w:val="28"/>
        </w:rPr>
        <w:t>Пояснительная записка</w:t>
      </w:r>
    </w:p>
    <w:p w:rsidR="00336A32" w:rsidRPr="00336A32" w:rsidRDefault="00F81E21" w:rsidP="00F81E21">
      <w:pPr>
        <w:numPr>
          <w:ilvl w:val="0"/>
          <w:numId w:val="39"/>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336A32">
        <w:rPr>
          <w:rFonts w:ascii="Times New Roman" w:eastAsia="Times New Roman" w:hAnsi="Times New Roman" w:cs="Times New Roman"/>
          <w:color w:val="000000"/>
          <w:sz w:val="28"/>
        </w:rPr>
        <w:t xml:space="preserve">Программа «Почемучка» (далее – программа) составлена в соответствии с основной образовательной программой и является дополнительной общеобразовательной общеразвивающей программой </w:t>
      </w:r>
      <w:r w:rsidR="00336A32" w:rsidRPr="00336A32">
        <w:rPr>
          <w:rFonts w:ascii="Times New Roman" w:eastAsia="Times New Roman" w:hAnsi="Times New Roman" w:cs="Times New Roman"/>
          <w:color w:val="000000"/>
          <w:sz w:val="28"/>
        </w:rPr>
        <w:t xml:space="preserve">познавательной </w:t>
      </w:r>
      <w:r w:rsidRPr="00336A32">
        <w:rPr>
          <w:rFonts w:ascii="Times New Roman" w:eastAsia="Times New Roman" w:hAnsi="Times New Roman" w:cs="Times New Roman"/>
          <w:color w:val="000000"/>
          <w:sz w:val="28"/>
        </w:rPr>
        <w:t>направленности</w:t>
      </w:r>
      <w:r w:rsidR="00336A32" w:rsidRPr="00336A32">
        <w:rPr>
          <w:rFonts w:ascii="Times New Roman" w:eastAsia="Times New Roman" w:hAnsi="Times New Roman" w:cs="Times New Roman"/>
          <w:color w:val="000000"/>
          <w:sz w:val="28"/>
        </w:rPr>
        <w:t>.</w:t>
      </w:r>
      <w:r w:rsidRPr="00336A32">
        <w:rPr>
          <w:rFonts w:ascii="Times New Roman" w:eastAsia="Times New Roman" w:hAnsi="Times New Roman" w:cs="Times New Roman"/>
          <w:color w:val="000000"/>
          <w:sz w:val="28"/>
        </w:rPr>
        <w:t xml:space="preserve"> </w:t>
      </w:r>
    </w:p>
    <w:p w:rsidR="00F81E21" w:rsidRPr="00336A32" w:rsidRDefault="00F81E21" w:rsidP="00F81E21">
      <w:pPr>
        <w:numPr>
          <w:ilvl w:val="0"/>
          <w:numId w:val="39"/>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336A32">
        <w:rPr>
          <w:rFonts w:ascii="Times New Roman" w:eastAsia="Times New Roman" w:hAnsi="Times New Roman" w:cs="Times New Roman"/>
          <w:color w:val="000000"/>
          <w:sz w:val="28"/>
        </w:rPr>
        <w:t>Актуальность данной программы заключается в том, что её реализация позволит обеспечить развитие познавательной активности и расширение кругозора младших школьников.</w:t>
      </w:r>
    </w:p>
    <w:p w:rsidR="00F81E21" w:rsidRPr="00F81E21" w:rsidRDefault="00F81E21" w:rsidP="00F81E21">
      <w:pPr>
        <w:numPr>
          <w:ilvl w:val="0"/>
          <w:numId w:val="39"/>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Назначение программы:</w:t>
      </w:r>
    </w:p>
    <w:p w:rsidR="00F81E21" w:rsidRPr="00F81E21" w:rsidRDefault="00F81E21" w:rsidP="00F81E21">
      <w:pPr>
        <w:numPr>
          <w:ilvl w:val="0"/>
          <w:numId w:val="40"/>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дать учащимся общие сведения об интересующем их виде деятельности, помочь им составить представление о выбранной деятельности и оценить свои возможности в её освоении.</w:t>
      </w:r>
    </w:p>
    <w:p w:rsidR="00F81E21" w:rsidRPr="00F81E21" w:rsidRDefault="00F81E21" w:rsidP="00F81E21">
      <w:pPr>
        <w:numPr>
          <w:ilvl w:val="0"/>
          <w:numId w:val="40"/>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 Сформировать у учащихся следующие обобщённые умения уровня элементарной грамотности:</w:t>
      </w:r>
    </w:p>
    <w:p w:rsidR="00F81E21" w:rsidRPr="00F81E21" w:rsidRDefault="00F81E21" w:rsidP="00F81E21">
      <w:pPr>
        <w:numPr>
          <w:ilvl w:val="0"/>
          <w:numId w:val="41"/>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рассказать о конкретном виде деятельности;</w:t>
      </w:r>
    </w:p>
    <w:p w:rsidR="00F81E21" w:rsidRPr="00F81E21" w:rsidRDefault="00F81E21" w:rsidP="00F81E21">
      <w:pPr>
        <w:numPr>
          <w:ilvl w:val="0"/>
          <w:numId w:val="41"/>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выполнять основные действия;</w:t>
      </w:r>
    </w:p>
    <w:p w:rsidR="00F81E21" w:rsidRPr="00F81E21" w:rsidRDefault="00F81E21" w:rsidP="00F81E21">
      <w:pPr>
        <w:numPr>
          <w:ilvl w:val="0"/>
          <w:numId w:val="41"/>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объяснить причины выбора данного вида деятельности.</w:t>
      </w:r>
    </w:p>
    <w:p w:rsidR="00F81E21" w:rsidRPr="00F81E21" w:rsidRDefault="00F81E21" w:rsidP="00F81E21">
      <w:pPr>
        <w:numPr>
          <w:ilvl w:val="0"/>
          <w:numId w:val="42"/>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i/>
          <w:iCs/>
          <w:color w:val="000000"/>
          <w:sz w:val="28"/>
        </w:rPr>
        <w:t>Целью</w:t>
      </w:r>
      <w:r w:rsidRPr="00F81E21">
        <w:rPr>
          <w:rFonts w:ascii="Times New Roman" w:eastAsia="Times New Roman" w:hAnsi="Times New Roman" w:cs="Times New Roman"/>
          <w:color w:val="000000"/>
          <w:sz w:val="28"/>
        </w:rPr>
        <w:t> программы является расширение знаний учащихся об окружающем мире, формирование их познавательной активности,  развитие самостоятельного поискового, исследовательского мышления.</w:t>
      </w:r>
    </w:p>
    <w:p w:rsidR="00F81E21" w:rsidRPr="00F81E21" w:rsidRDefault="00F81E21" w:rsidP="00F81E21">
      <w:pPr>
        <w:numPr>
          <w:ilvl w:val="0"/>
          <w:numId w:val="42"/>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Программа, не смотря на то, что дополнительное образование, реализующее дополнительные общеобразовательные общеразвивающие программы, не стандартизировано, но является составной частью образовательной системы и тесно связано с общим образованием, предусматривает работу по формированию у учащихся универсальных учебных действий.</w:t>
      </w:r>
    </w:p>
    <w:p w:rsidR="00F81E21" w:rsidRPr="00F81E21" w:rsidRDefault="00F81E21" w:rsidP="00F81E21">
      <w:pPr>
        <w:numPr>
          <w:ilvl w:val="0"/>
          <w:numId w:val="42"/>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По структуре программа является сквозной, соизмеряющей учебный материал с возрастными особенностями учащихся, их количеством в группах и оценкой физического состояния.</w:t>
      </w:r>
    </w:p>
    <w:p w:rsidR="00F81E21" w:rsidRPr="00F81E21" w:rsidRDefault="00F81E21" w:rsidP="00F81E21">
      <w:pPr>
        <w:numPr>
          <w:ilvl w:val="0"/>
          <w:numId w:val="42"/>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По содержанию деятельности программа содержит элементы познавательной и развивающей способности  и коррекционной деятельности.</w:t>
      </w:r>
    </w:p>
    <w:p w:rsidR="00F81E21" w:rsidRPr="00F81E21" w:rsidRDefault="00F81E21" w:rsidP="00F81E21">
      <w:pPr>
        <w:numPr>
          <w:ilvl w:val="0"/>
          <w:numId w:val="42"/>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По уровню формирования и развития личности программа является развивающей личность – информирующей о виде деятельности и области знаний, нацеленной на получение сведений по предусмотренной дисциплине и формирование предметных учебных умений по этой дисциплине, основ универсальных учебных действий, на совместную и самостоятельную деятельность в процессе обучения.</w:t>
      </w:r>
    </w:p>
    <w:p w:rsidR="00F81E21" w:rsidRPr="00F81E21" w:rsidRDefault="00F81E21" w:rsidP="00F81E21">
      <w:pPr>
        <w:numPr>
          <w:ilvl w:val="0"/>
          <w:numId w:val="42"/>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lastRenderedPageBreak/>
        <w:t>По уровню освоения программа является базовой, дающей основы знаний и формирующей предметные учебные умения в предусмотренной ею области знаний и основы универсальных учебных действий.</w:t>
      </w:r>
    </w:p>
    <w:p w:rsidR="00F81E21" w:rsidRPr="00F81E21" w:rsidRDefault="00F81E21" w:rsidP="00F81E21">
      <w:pPr>
        <w:numPr>
          <w:ilvl w:val="0"/>
          <w:numId w:val="42"/>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Исходной теоретической основой программы является</w:t>
      </w:r>
    </w:p>
    <w:p w:rsidR="00F81E21" w:rsidRPr="00F81E21" w:rsidRDefault="00F81E21" w:rsidP="00F81E21">
      <w:pPr>
        <w:numPr>
          <w:ilvl w:val="0"/>
          <w:numId w:val="43"/>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положение о комплексном развитии ребёнка на основе его возрастных особенностей и широкого диапазона интересов и потребностей;</w:t>
      </w:r>
    </w:p>
    <w:p w:rsidR="00F81E21" w:rsidRPr="00F81E21" w:rsidRDefault="00F81E21" w:rsidP="00F81E21">
      <w:pPr>
        <w:numPr>
          <w:ilvl w:val="0"/>
          <w:numId w:val="43"/>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положение об обучении с учётом межпредметных связей с учебными предметами начального уровня обучения «Окружающий мир»,  «Литературное чтение», «Изобразительное искусство», «История», ОБЖ.</w:t>
      </w:r>
    </w:p>
    <w:p w:rsidR="00F81E21" w:rsidRPr="00F81E21" w:rsidRDefault="00F81E21" w:rsidP="00F81E21">
      <w:pPr>
        <w:numPr>
          <w:ilvl w:val="0"/>
          <w:numId w:val="44"/>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Главная идея программы заключается в личностно-ориентированном подходе, позволяющем более полно приблизить формирование навыков коллективного творчества к индивидуальным физиологическим, психологическим и интеллектуальным особенностям каждого ребёнка.</w:t>
      </w:r>
    </w:p>
    <w:p w:rsidR="00F81E21" w:rsidRPr="00F81E21" w:rsidRDefault="00F81E21" w:rsidP="00F81E21">
      <w:pPr>
        <w:numPr>
          <w:ilvl w:val="0"/>
          <w:numId w:val="44"/>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Программа построена на технологии дифференцированного подхода, учитывающего возможности, способности и склонности каждого ребёнка.</w:t>
      </w:r>
    </w:p>
    <w:p w:rsidR="00F81E21" w:rsidRPr="00F81E21" w:rsidRDefault="00F81E21" w:rsidP="00F81E21">
      <w:pPr>
        <w:numPr>
          <w:ilvl w:val="0"/>
          <w:numId w:val="44"/>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Срок реализации программы:</w:t>
      </w:r>
    </w:p>
    <w:p w:rsidR="00F81E21" w:rsidRPr="00F81E21" w:rsidRDefault="00F81E21" w:rsidP="00F81E21">
      <w:pPr>
        <w:numPr>
          <w:ilvl w:val="0"/>
          <w:numId w:val="45"/>
        </w:numPr>
        <w:shd w:val="clear" w:color="auto" w:fill="FFFFFF"/>
        <w:spacing w:after="0" w:line="360" w:lineRule="atLeast"/>
        <w:ind w:left="36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программа рассчитана на один год обучения.</w:t>
      </w:r>
    </w:p>
    <w:p w:rsidR="00F81E21" w:rsidRPr="00F81E21" w:rsidRDefault="00F81E21" w:rsidP="00F81E21">
      <w:pPr>
        <w:numPr>
          <w:ilvl w:val="0"/>
          <w:numId w:val="45"/>
        </w:numPr>
        <w:shd w:val="clear" w:color="auto" w:fill="FFFFFF"/>
        <w:spacing w:after="0" w:line="240" w:lineRule="auto"/>
        <w:ind w:left="36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общая продолжительность обучения составляет 35 учебных часов.</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color w:val="000000"/>
          <w:sz w:val="28"/>
        </w:rPr>
        <w:t>1.14</w:t>
      </w:r>
      <w:r w:rsidRPr="00F81E21">
        <w:rPr>
          <w:rFonts w:ascii="Times New Roman" w:eastAsia="Times New Roman" w:hAnsi="Times New Roman" w:cs="Times New Roman"/>
          <w:color w:val="000000"/>
          <w:sz w:val="28"/>
        </w:rPr>
        <w:t>. Режим занятий:</w:t>
      </w:r>
    </w:p>
    <w:p w:rsidR="00F81E21" w:rsidRPr="00F81E21" w:rsidRDefault="00F81E21" w:rsidP="00F81E21">
      <w:pPr>
        <w:numPr>
          <w:ilvl w:val="0"/>
          <w:numId w:val="46"/>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занятия проводятся 1 раз в неделю по 30 минут  </w:t>
      </w:r>
    </w:p>
    <w:p w:rsidR="00F81E21" w:rsidRPr="00F81E21" w:rsidRDefault="00F81E21" w:rsidP="00F81E21">
      <w:pPr>
        <w:numPr>
          <w:ilvl w:val="0"/>
          <w:numId w:val="47"/>
        </w:numPr>
        <w:shd w:val="clear" w:color="auto" w:fill="FFFFFF"/>
        <w:spacing w:after="0" w:line="240" w:lineRule="auto"/>
        <w:ind w:left="0" w:right="14"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принимаются все желающие, не имеющие противопоказаний по состоянию здоровья.</w:t>
      </w:r>
    </w:p>
    <w:p w:rsidR="000A36FB" w:rsidRDefault="00F81E21" w:rsidP="00F81E21">
      <w:pPr>
        <w:shd w:val="clear" w:color="auto" w:fill="FFFFFF"/>
        <w:spacing w:after="0" w:line="240" w:lineRule="auto"/>
        <w:jc w:val="both"/>
        <w:rPr>
          <w:rFonts w:ascii="Times New Roman" w:eastAsia="Times New Roman" w:hAnsi="Times New Roman" w:cs="Times New Roman"/>
          <w:color w:val="000000"/>
          <w:sz w:val="28"/>
        </w:rPr>
      </w:pPr>
      <w:r w:rsidRPr="00F81E21">
        <w:rPr>
          <w:rFonts w:ascii="Times New Roman" w:eastAsia="Times New Roman" w:hAnsi="Times New Roman" w:cs="Times New Roman"/>
          <w:b/>
          <w:bCs/>
          <w:color w:val="000000"/>
          <w:sz w:val="28"/>
        </w:rPr>
        <w:t>1.15</w:t>
      </w:r>
      <w:r w:rsidR="000A36FB">
        <w:rPr>
          <w:rFonts w:ascii="Times New Roman" w:eastAsia="Times New Roman" w:hAnsi="Times New Roman" w:cs="Times New Roman"/>
          <w:color w:val="000000"/>
          <w:sz w:val="28"/>
        </w:rPr>
        <w:t>. Возраст учащихся: 8-14 лет.</w:t>
      </w:r>
      <w:r w:rsidRPr="00F81E21">
        <w:rPr>
          <w:rFonts w:ascii="Times New Roman" w:eastAsia="Times New Roman" w:hAnsi="Times New Roman" w:cs="Times New Roman"/>
          <w:color w:val="000000"/>
          <w:sz w:val="28"/>
        </w:rPr>
        <w:t xml:space="preserve"> </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color w:val="000000"/>
          <w:sz w:val="28"/>
        </w:rPr>
        <w:t>1.16</w:t>
      </w:r>
      <w:r w:rsidRPr="00F81E21">
        <w:rPr>
          <w:rFonts w:ascii="Times New Roman" w:eastAsia="Times New Roman" w:hAnsi="Times New Roman" w:cs="Times New Roman"/>
          <w:color w:val="000000"/>
          <w:sz w:val="28"/>
        </w:rPr>
        <w:t>. Количество учащихся в группе: количество учащихся, выбравших данную программу, но не более 15 человек.</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color w:val="000000"/>
          <w:sz w:val="28"/>
        </w:rPr>
        <w:t>1.17</w:t>
      </w:r>
      <w:r w:rsidRPr="00F81E21">
        <w:rPr>
          <w:rFonts w:ascii="Times New Roman" w:eastAsia="Times New Roman" w:hAnsi="Times New Roman" w:cs="Times New Roman"/>
          <w:color w:val="000000"/>
          <w:sz w:val="28"/>
        </w:rPr>
        <w:t>. Организационные формы обучения – групповые занятия с индивидуальным подходом и созданием соревновательного фона, стимулирующего повышенную работоспособность и возможность активизации индивидуального участия.</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color w:val="000000"/>
          <w:sz w:val="28"/>
        </w:rPr>
        <w:t>1.18</w:t>
      </w:r>
      <w:r w:rsidRPr="00F81E21">
        <w:rPr>
          <w:rFonts w:ascii="Times New Roman" w:eastAsia="Times New Roman" w:hAnsi="Times New Roman" w:cs="Times New Roman"/>
          <w:color w:val="000000"/>
          <w:sz w:val="28"/>
        </w:rPr>
        <w:t>. Формы занятий: программа реализуется через аудиторные учебные занятия, основными формами которых являются теоретические и практические занятия.</w:t>
      </w:r>
    </w:p>
    <w:p w:rsidR="00F81E21" w:rsidRPr="00F81E21" w:rsidRDefault="00F81E21" w:rsidP="00F81E21">
      <w:pPr>
        <w:shd w:val="clear" w:color="auto" w:fill="FFFFFF"/>
        <w:spacing w:after="0" w:line="240" w:lineRule="auto"/>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color w:val="000000"/>
          <w:sz w:val="28"/>
        </w:rPr>
        <w:t>1.19</w:t>
      </w:r>
      <w:r w:rsidRPr="00F81E21">
        <w:rPr>
          <w:rFonts w:ascii="Times New Roman" w:eastAsia="Times New Roman" w:hAnsi="Times New Roman" w:cs="Times New Roman"/>
          <w:color w:val="000000"/>
          <w:sz w:val="28"/>
        </w:rPr>
        <w:t>. Программа реализуется по безоценочной системе в очной форме обучения.</w:t>
      </w:r>
    </w:p>
    <w:p w:rsidR="00F81E21" w:rsidRPr="00F81E21" w:rsidRDefault="00F81E21" w:rsidP="00F81E21">
      <w:pPr>
        <w:shd w:val="clear" w:color="auto" w:fill="FFFFFF"/>
        <w:spacing w:after="0" w:line="240" w:lineRule="auto"/>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color w:val="000000"/>
          <w:sz w:val="28"/>
        </w:rPr>
        <w:t>1.20</w:t>
      </w:r>
      <w:r w:rsidRPr="00F81E21">
        <w:rPr>
          <w:rFonts w:ascii="Times New Roman" w:eastAsia="Times New Roman" w:hAnsi="Times New Roman" w:cs="Times New Roman"/>
          <w:color w:val="000000"/>
          <w:sz w:val="28"/>
        </w:rPr>
        <w:t>. Формы подведения итогов реализации программы:</w:t>
      </w:r>
    </w:p>
    <w:p w:rsidR="00F81E21" w:rsidRPr="00F81E21" w:rsidRDefault="00F81E21" w:rsidP="00F81E21">
      <w:pPr>
        <w:numPr>
          <w:ilvl w:val="0"/>
          <w:numId w:val="48"/>
        </w:numPr>
        <w:shd w:val="clear" w:color="auto" w:fill="FFFFFF"/>
        <w:spacing w:after="0" w:line="240" w:lineRule="auto"/>
        <w:ind w:left="0" w:right="22"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текущий контроль в процессе проведения каждого учебного занятия, направленный на закрепление теоретического материала по изучаемой теме и формирование учебных умений;</w:t>
      </w:r>
    </w:p>
    <w:p w:rsidR="00F81E21" w:rsidRPr="00F81E21" w:rsidRDefault="00F81E21" w:rsidP="00F81E21">
      <w:pPr>
        <w:numPr>
          <w:ilvl w:val="0"/>
          <w:numId w:val="48"/>
        </w:numPr>
        <w:shd w:val="clear" w:color="auto" w:fill="FFFFFF"/>
        <w:spacing w:after="0" w:line="240" w:lineRule="auto"/>
        <w:ind w:left="0" w:right="28"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итоговый контроль в конце учебного в форме мониторинга участия учащихся в итоговом занятии по обобщению изученного материала</w:t>
      </w:r>
    </w:p>
    <w:p w:rsidR="00F81E21" w:rsidRPr="00F81E21" w:rsidRDefault="00F81E21" w:rsidP="00F81E21">
      <w:pPr>
        <w:shd w:val="clear" w:color="auto" w:fill="FFFFFF"/>
        <w:spacing w:after="0" w:line="240" w:lineRule="auto"/>
        <w:ind w:right="28"/>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color w:val="000000"/>
          <w:sz w:val="28"/>
        </w:rPr>
        <w:lastRenderedPageBreak/>
        <w:t>1.21</w:t>
      </w:r>
      <w:r w:rsidRPr="00F81E21">
        <w:rPr>
          <w:rFonts w:ascii="Times New Roman" w:eastAsia="Times New Roman" w:hAnsi="Times New Roman" w:cs="Times New Roman"/>
          <w:color w:val="000000"/>
          <w:sz w:val="28"/>
        </w:rPr>
        <w:t>. Организация обучения детей с умственной отсталостью осуществляется с предоставлением следующих специальных условий:</w:t>
      </w:r>
    </w:p>
    <w:p w:rsidR="00F81E21" w:rsidRPr="00F81E21" w:rsidRDefault="00F81E21" w:rsidP="00F81E21">
      <w:pPr>
        <w:numPr>
          <w:ilvl w:val="0"/>
          <w:numId w:val="49"/>
        </w:numPr>
        <w:shd w:val="clear" w:color="auto" w:fill="FFFFFF"/>
        <w:spacing w:after="0" w:line="240" w:lineRule="auto"/>
        <w:ind w:left="0" w:right="28"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учёт нарушений в сфере отношений, в том числе и с самими собой, отклонений в познавательной сфере (низкий уровень развития познавательных интересов, волевых проявлений, трудовой культуры, неразвитость потребностей), патологического развития характера;</w:t>
      </w:r>
    </w:p>
    <w:p w:rsidR="00F81E21" w:rsidRPr="00F81E21" w:rsidRDefault="00F81E21" w:rsidP="00F81E21">
      <w:pPr>
        <w:numPr>
          <w:ilvl w:val="0"/>
          <w:numId w:val="49"/>
        </w:numPr>
        <w:shd w:val="clear" w:color="auto" w:fill="FFFFFF"/>
        <w:spacing w:after="0" w:line="240" w:lineRule="auto"/>
        <w:ind w:left="0" w:right="28"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использование коррекционно-развивающих методов и приёмов обучения;</w:t>
      </w:r>
    </w:p>
    <w:p w:rsidR="00F81E21" w:rsidRPr="00F81E21" w:rsidRDefault="00F81E21" w:rsidP="00F81E21">
      <w:pPr>
        <w:numPr>
          <w:ilvl w:val="0"/>
          <w:numId w:val="49"/>
        </w:numPr>
        <w:shd w:val="clear" w:color="auto" w:fill="FFFFFF"/>
        <w:spacing w:after="0" w:line="240" w:lineRule="auto"/>
        <w:ind w:left="0" w:right="28"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привлечение при необходимости специалистов в области коррекционной педагогики;</w:t>
      </w:r>
    </w:p>
    <w:p w:rsidR="00F81E21" w:rsidRPr="00F81E21" w:rsidRDefault="00F81E21" w:rsidP="00F81E21">
      <w:pPr>
        <w:numPr>
          <w:ilvl w:val="0"/>
          <w:numId w:val="49"/>
        </w:numPr>
        <w:shd w:val="clear" w:color="auto" w:fill="FFFFFF"/>
        <w:spacing w:after="0" w:line="240" w:lineRule="auto"/>
        <w:ind w:left="0" w:right="28"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создание других условий, без которых невозможно или затруднено освоение данной программы.</w:t>
      </w:r>
    </w:p>
    <w:p w:rsidR="00F81E21" w:rsidRPr="00F81E21" w:rsidRDefault="00F81E21" w:rsidP="00F81E21">
      <w:pPr>
        <w:numPr>
          <w:ilvl w:val="0"/>
          <w:numId w:val="50"/>
        </w:numPr>
        <w:shd w:val="clear" w:color="auto" w:fill="FFFFFF"/>
        <w:spacing w:after="0" w:line="240" w:lineRule="auto"/>
        <w:ind w:left="0" w:firstLine="900"/>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color w:val="000000"/>
          <w:sz w:val="28"/>
        </w:rPr>
        <w:t>Задачи программы</w:t>
      </w:r>
    </w:p>
    <w:p w:rsidR="00F81E21" w:rsidRPr="00F81E21" w:rsidRDefault="00F81E21" w:rsidP="00F81E21">
      <w:pPr>
        <w:shd w:val="clear" w:color="auto" w:fill="FFFFFF"/>
        <w:spacing w:after="0" w:line="240" w:lineRule="auto"/>
        <w:ind w:firstLine="426"/>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Для реализации поставленной цели решаются следующие </w:t>
      </w:r>
      <w:r w:rsidRPr="00F81E21">
        <w:rPr>
          <w:rFonts w:ascii="Times New Roman" w:eastAsia="Times New Roman" w:hAnsi="Times New Roman" w:cs="Times New Roman"/>
          <w:b/>
          <w:bCs/>
          <w:color w:val="000000"/>
          <w:sz w:val="28"/>
        </w:rPr>
        <w:t>задачи:</w:t>
      </w:r>
    </w:p>
    <w:p w:rsidR="00F81E21" w:rsidRPr="00F81E21" w:rsidRDefault="00F81E21" w:rsidP="00F81E21">
      <w:pPr>
        <w:numPr>
          <w:ilvl w:val="0"/>
          <w:numId w:val="51"/>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Расширить уже имеющиеся знания о предметах и явлениях окружающего мира.</w:t>
      </w:r>
    </w:p>
    <w:p w:rsidR="00F81E21" w:rsidRPr="00F81E21" w:rsidRDefault="00F81E21" w:rsidP="00F81E21">
      <w:pPr>
        <w:numPr>
          <w:ilvl w:val="0"/>
          <w:numId w:val="51"/>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333333"/>
          <w:sz w:val="28"/>
        </w:rPr>
        <w:t>Стимулировать развитие интеллектуально-творческого потенциала учащегося через вовлечение в исследовательскую  работу.</w:t>
      </w:r>
    </w:p>
    <w:p w:rsidR="00F81E21" w:rsidRPr="00F81E21" w:rsidRDefault="00F81E21" w:rsidP="00F81E21">
      <w:pPr>
        <w:numPr>
          <w:ilvl w:val="0"/>
          <w:numId w:val="51"/>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Приобщать учащихся к детской научно-художественной, справочной, энциклопедической литературе и развивать навыки самостоятельной работы с ней.</w:t>
      </w:r>
    </w:p>
    <w:p w:rsidR="00F81E21" w:rsidRPr="00F81E21" w:rsidRDefault="00F81E21" w:rsidP="00F81E21">
      <w:pPr>
        <w:numPr>
          <w:ilvl w:val="0"/>
          <w:numId w:val="51"/>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333333"/>
          <w:sz w:val="28"/>
        </w:rPr>
        <w:t>Формировать умения активной, творческой, самостоятельной деятельности учащихся, научить их приёмам анализа, синтеза и оценки результатов своей деятельности.</w:t>
      </w:r>
    </w:p>
    <w:p w:rsidR="00F81E21" w:rsidRPr="00F81E21" w:rsidRDefault="00F81E21" w:rsidP="00F81E21">
      <w:pPr>
        <w:numPr>
          <w:ilvl w:val="0"/>
          <w:numId w:val="51"/>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Укреплять интерес к познанию окружающего мира.</w:t>
      </w:r>
    </w:p>
    <w:p w:rsidR="00F81E21" w:rsidRPr="00F81E21" w:rsidRDefault="00F81E21" w:rsidP="00F81E21">
      <w:pPr>
        <w:shd w:val="clear" w:color="auto" w:fill="FFFFFF"/>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color w:val="000000"/>
          <w:sz w:val="28"/>
        </w:rPr>
        <w:t>3. Формируемые предметные знания, учебные умения</w:t>
      </w:r>
    </w:p>
    <w:p w:rsidR="00F81E21" w:rsidRPr="00F81E21" w:rsidRDefault="00F81E21" w:rsidP="00F81E21">
      <w:pPr>
        <w:shd w:val="clear" w:color="auto" w:fill="FFFFFF"/>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color w:val="000000"/>
          <w:sz w:val="28"/>
        </w:rPr>
        <w:t>и универсальные учебные действия</w:t>
      </w:r>
    </w:p>
    <w:p w:rsidR="00F81E21" w:rsidRPr="00F81E21" w:rsidRDefault="00F81E21" w:rsidP="00F81E21">
      <w:pPr>
        <w:shd w:val="clear" w:color="auto" w:fill="FFFFFF"/>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Содержание программы обеспечивает формирование у учащихся следующих</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i/>
          <w:iCs/>
          <w:color w:val="000000"/>
          <w:sz w:val="28"/>
        </w:rPr>
        <w:t>предметных знаний</w:t>
      </w:r>
      <w:r w:rsidRPr="00F81E21">
        <w:rPr>
          <w:rFonts w:ascii="Times New Roman" w:eastAsia="Times New Roman" w:hAnsi="Times New Roman" w:cs="Times New Roman"/>
          <w:i/>
          <w:iCs/>
          <w:color w:val="000000"/>
          <w:sz w:val="28"/>
        </w:rPr>
        <w:t>:</w:t>
      </w:r>
      <w:r w:rsidRPr="00F81E21">
        <w:rPr>
          <w:rFonts w:ascii="Times New Roman" w:eastAsia="Times New Roman" w:hAnsi="Times New Roman" w:cs="Times New Roman"/>
          <w:color w:val="000000"/>
          <w:sz w:val="28"/>
        </w:rPr>
        <w:t> </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 происхождения различных явлений природы: вулканы и гейзеры;</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  факторы, влияющие на климат;</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 особенностей поведения и жизни диких животных;</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 в чём уникальность планеты Земля;</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 творчества всемирно известных художников;</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 исторических памятников - Чудес Света;</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 народных промыслов</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i/>
          <w:iCs/>
          <w:color w:val="000000"/>
          <w:sz w:val="28"/>
        </w:rPr>
        <w:t>предметных учебных умений</w:t>
      </w:r>
      <w:r w:rsidRPr="00F81E21">
        <w:rPr>
          <w:rFonts w:ascii="Times New Roman" w:eastAsia="Times New Roman" w:hAnsi="Times New Roman" w:cs="Times New Roman"/>
          <w:color w:val="000000"/>
          <w:sz w:val="28"/>
        </w:rPr>
        <w:t>:</w:t>
      </w:r>
    </w:p>
    <w:p w:rsidR="00F81E21" w:rsidRPr="00F81E21" w:rsidRDefault="00F81E21" w:rsidP="00F81E21">
      <w:pPr>
        <w:numPr>
          <w:ilvl w:val="0"/>
          <w:numId w:val="52"/>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ориентироваться в научно-популярной литературе для детей;</w:t>
      </w:r>
    </w:p>
    <w:p w:rsidR="00F81E21" w:rsidRPr="00F81E21" w:rsidRDefault="00F81E21" w:rsidP="00F81E21">
      <w:pPr>
        <w:numPr>
          <w:ilvl w:val="0"/>
          <w:numId w:val="52"/>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самостоятельно находить в разных источниках сведения по определённой теме, излагать их в виде исследовательских работ;</w:t>
      </w:r>
    </w:p>
    <w:p w:rsidR="00F81E21" w:rsidRPr="00F81E21" w:rsidRDefault="00F81E21" w:rsidP="00F81E21">
      <w:pPr>
        <w:numPr>
          <w:ilvl w:val="0"/>
          <w:numId w:val="52"/>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 применять иллюстрации как источник знаний; передавать знания дошкольникам, сверстникам, взрослым;</w:t>
      </w:r>
    </w:p>
    <w:p w:rsidR="00F81E21" w:rsidRPr="00F81E21" w:rsidRDefault="00F81E21" w:rsidP="00F81E21">
      <w:pPr>
        <w:numPr>
          <w:ilvl w:val="0"/>
          <w:numId w:val="52"/>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пояснить цель, осуществлять её реализацию, давать самооценку своей учебно-познавательной деятельности;</w:t>
      </w:r>
    </w:p>
    <w:p w:rsidR="00F81E21" w:rsidRPr="00F81E21" w:rsidRDefault="00F81E21" w:rsidP="00F81E21">
      <w:pPr>
        <w:numPr>
          <w:ilvl w:val="0"/>
          <w:numId w:val="52"/>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lastRenderedPageBreak/>
        <w:t>выступать с устным сообщением, отвечать на вопрос;</w:t>
      </w:r>
    </w:p>
    <w:p w:rsidR="00F81E21" w:rsidRPr="00F81E21" w:rsidRDefault="00F81E21" w:rsidP="00F81E21">
      <w:pPr>
        <w:numPr>
          <w:ilvl w:val="0"/>
          <w:numId w:val="52"/>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владеть такими видами речевой деятельности, как монолог и диалог;</w:t>
      </w:r>
    </w:p>
    <w:p w:rsidR="00F81E21" w:rsidRPr="00F81E21" w:rsidRDefault="00F81E21" w:rsidP="00F81E21">
      <w:pPr>
        <w:numPr>
          <w:ilvl w:val="0"/>
          <w:numId w:val="52"/>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владеть способами совместной деятельности в группе, приемами действий в ситуациях общения;</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 – владеть навыками работы с различными источниками информации;</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FF0000"/>
          <w:sz w:val="28"/>
        </w:rPr>
        <w:t> </w:t>
      </w:r>
      <w:r w:rsidRPr="00F81E21">
        <w:rPr>
          <w:rFonts w:ascii="Times New Roman" w:eastAsia="Times New Roman" w:hAnsi="Times New Roman" w:cs="Times New Roman"/>
          <w:color w:val="000000"/>
          <w:sz w:val="28"/>
        </w:rPr>
        <w:t>Программа предусматривает продолжение работы по формированию у учащихся следующих универсальных учебных действий:</w:t>
      </w:r>
    </w:p>
    <w:p w:rsidR="00F81E21" w:rsidRPr="00F81E21" w:rsidRDefault="00F81E21" w:rsidP="00F81E21">
      <w:pPr>
        <w:numPr>
          <w:ilvl w:val="0"/>
          <w:numId w:val="53"/>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i/>
          <w:iCs/>
          <w:color w:val="000000"/>
          <w:sz w:val="28"/>
        </w:rPr>
        <w:t>личностных универсальных учебных действий,</w:t>
      </w:r>
      <w:r w:rsidRPr="00F81E21">
        <w:rPr>
          <w:rFonts w:ascii="Times New Roman" w:eastAsia="Times New Roman" w:hAnsi="Times New Roman" w:cs="Times New Roman"/>
          <w:b/>
          <w:bCs/>
          <w:i/>
          <w:iCs/>
          <w:color w:val="000000"/>
          <w:sz w:val="28"/>
        </w:rPr>
        <w:t> </w:t>
      </w:r>
      <w:r w:rsidRPr="00F81E21">
        <w:rPr>
          <w:rFonts w:ascii="Times New Roman" w:eastAsia="Times New Roman" w:hAnsi="Times New Roman" w:cs="Times New Roman"/>
          <w:color w:val="000000"/>
          <w:sz w:val="28"/>
        </w:rPr>
        <w:t>обеспечивающих ценностносмысловую ориентацию учащихся:</w:t>
      </w:r>
    </w:p>
    <w:p w:rsidR="00F81E21" w:rsidRPr="00F81E21" w:rsidRDefault="00F81E21" w:rsidP="00F81E21">
      <w:pPr>
        <w:numPr>
          <w:ilvl w:val="0"/>
          <w:numId w:val="54"/>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внутренней позиции на уровне понимания необходимости учения, выраженной в преобладании учебно-познавательных мотивов и предпочтении социального способа оценки знаний;</w:t>
      </w:r>
    </w:p>
    <w:p w:rsidR="00F81E21" w:rsidRPr="00F81E21" w:rsidRDefault="00F81E21" w:rsidP="00F81E21">
      <w:pPr>
        <w:numPr>
          <w:ilvl w:val="0"/>
          <w:numId w:val="54"/>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мотивационной основы учебной деятельности, включающей социальные, учебно-познавательные и внешние мотивы;</w:t>
      </w:r>
    </w:p>
    <w:p w:rsidR="00F81E21" w:rsidRPr="00F81E21" w:rsidRDefault="00F81E21" w:rsidP="00F81E21">
      <w:pPr>
        <w:numPr>
          <w:ilvl w:val="0"/>
          <w:numId w:val="54"/>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учебно-познавательного интереса к новому учебному материалу и способам выполнения новых задач;</w:t>
      </w:r>
    </w:p>
    <w:p w:rsidR="00F81E21" w:rsidRPr="00F81E21" w:rsidRDefault="00F81E21" w:rsidP="00F81E21">
      <w:pPr>
        <w:numPr>
          <w:ilvl w:val="0"/>
          <w:numId w:val="54"/>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способности к самооценке на основе критериев успешности учебной деятельности;</w:t>
      </w:r>
    </w:p>
    <w:p w:rsidR="00F81E21" w:rsidRPr="00F81E21" w:rsidRDefault="00F81E21" w:rsidP="00F81E21">
      <w:pPr>
        <w:numPr>
          <w:ilvl w:val="0"/>
          <w:numId w:val="54"/>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знания основных моральных норм и ориентация на их выполнение;</w:t>
      </w:r>
    </w:p>
    <w:p w:rsidR="00F81E21" w:rsidRPr="00F81E21" w:rsidRDefault="00F81E21" w:rsidP="00F81E21">
      <w:pPr>
        <w:numPr>
          <w:ilvl w:val="0"/>
          <w:numId w:val="54"/>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основ экологической культуры: принятия ценности природного мира, готовности следовать в своей деятельности нормам природоохранного, здоровьесберегающего поведения;</w:t>
      </w:r>
    </w:p>
    <w:p w:rsidR="00F81E21" w:rsidRPr="00F81E21" w:rsidRDefault="00F81E21" w:rsidP="00F81E21">
      <w:pPr>
        <w:numPr>
          <w:ilvl w:val="0"/>
          <w:numId w:val="55"/>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i/>
          <w:iCs/>
          <w:color w:val="000000"/>
          <w:sz w:val="28"/>
        </w:rPr>
        <w:t>регулятивных универсальных учебных действий,</w:t>
      </w:r>
      <w:r w:rsidRPr="00F81E21">
        <w:rPr>
          <w:rFonts w:ascii="Times New Roman" w:eastAsia="Times New Roman" w:hAnsi="Times New Roman" w:cs="Times New Roman"/>
          <w:b/>
          <w:bCs/>
          <w:i/>
          <w:iCs/>
          <w:color w:val="000000"/>
          <w:sz w:val="28"/>
        </w:rPr>
        <w:t> </w:t>
      </w:r>
      <w:r w:rsidRPr="00F81E21">
        <w:rPr>
          <w:rFonts w:ascii="Times New Roman" w:eastAsia="Times New Roman" w:hAnsi="Times New Roman" w:cs="Times New Roman"/>
          <w:color w:val="000000"/>
          <w:sz w:val="28"/>
        </w:rPr>
        <w:t>обеспечивающих учащимся организацию своей учебной деятельности:</w:t>
      </w:r>
    </w:p>
    <w:p w:rsidR="00F81E21" w:rsidRPr="00F81E21" w:rsidRDefault="00F81E21" w:rsidP="00F81E21">
      <w:pPr>
        <w:numPr>
          <w:ilvl w:val="0"/>
          <w:numId w:val="56"/>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всех типов учебных действий, направленных на организацию своей работы в центре и вне его;</w:t>
      </w:r>
    </w:p>
    <w:p w:rsidR="00F81E21" w:rsidRPr="00F81E21" w:rsidRDefault="00F81E21" w:rsidP="00F81E21">
      <w:pPr>
        <w:numPr>
          <w:ilvl w:val="0"/>
          <w:numId w:val="56"/>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способности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w:t>
      </w:r>
    </w:p>
    <w:p w:rsidR="00F81E21" w:rsidRPr="00F81E21" w:rsidRDefault="00F81E21" w:rsidP="00F81E21">
      <w:pPr>
        <w:numPr>
          <w:ilvl w:val="0"/>
          <w:numId w:val="57"/>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умения учитывать выделенные педагогом ориентиры действия в новом учебном материале в сотрудничестве с педагогом;</w:t>
      </w:r>
    </w:p>
    <w:p w:rsidR="00F81E21" w:rsidRPr="00F81E21" w:rsidRDefault="00F81E21" w:rsidP="00F81E21">
      <w:pPr>
        <w:numPr>
          <w:ilvl w:val="0"/>
          <w:numId w:val="57"/>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умения планировать свои действия в соответствии с поставленной задачей и условиями её реализации, в том числе во внутреннем плане;</w:t>
      </w:r>
    </w:p>
    <w:p w:rsidR="00F81E21" w:rsidRPr="00F81E21" w:rsidRDefault="00F81E21" w:rsidP="00F81E21">
      <w:pPr>
        <w:numPr>
          <w:ilvl w:val="0"/>
          <w:numId w:val="57"/>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умения учитывать установленные правила в планировании и контроле способа решения;</w:t>
      </w:r>
    </w:p>
    <w:p w:rsidR="00F81E21" w:rsidRPr="00F81E21" w:rsidRDefault="00F81E21" w:rsidP="00F81E21">
      <w:pPr>
        <w:numPr>
          <w:ilvl w:val="0"/>
          <w:numId w:val="57"/>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способности адекватно воспринимать предложения и оценку педагогов, товарищей, родителей и других людей;</w:t>
      </w:r>
    </w:p>
    <w:p w:rsidR="00F81E21" w:rsidRPr="00F81E21" w:rsidRDefault="00F81E21" w:rsidP="00F81E21">
      <w:pPr>
        <w:numPr>
          <w:ilvl w:val="0"/>
          <w:numId w:val="57"/>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умения различать способ и результат действия;</w:t>
      </w:r>
    </w:p>
    <w:p w:rsidR="00F81E21" w:rsidRPr="00F81E21" w:rsidRDefault="00F81E21" w:rsidP="00F81E21">
      <w:pPr>
        <w:numPr>
          <w:ilvl w:val="0"/>
          <w:numId w:val="57"/>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lastRenderedPageBreak/>
        <w:t>умения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w:t>
      </w:r>
    </w:p>
    <w:p w:rsidR="00F81E21" w:rsidRPr="00F81E21" w:rsidRDefault="00F81E21" w:rsidP="00F81E21">
      <w:pPr>
        <w:numPr>
          <w:ilvl w:val="0"/>
          <w:numId w:val="58"/>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i/>
          <w:iCs/>
          <w:color w:val="000000"/>
          <w:sz w:val="28"/>
        </w:rPr>
        <w:t>познавательных универсальных учебных действий,</w:t>
      </w:r>
      <w:r w:rsidRPr="00F81E21">
        <w:rPr>
          <w:rFonts w:ascii="Times New Roman" w:eastAsia="Times New Roman" w:hAnsi="Times New Roman" w:cs="Times New Roman"/>
          <w:b/>
          <w:bCs/>
          <w:i/>
          <w:iCs/>
          <w:color w:val="000000"/>
          <w:sz w:val="28"/>
        </w:rPr>
        <w:t> </w:t>
      </w:r>
      <w:r w:rsidRPr="00F81E21">
        <w:rPr>
          <w:rFonts w:ascii="Times New Roman" w:eastAsia="Times New Roman" w:hAnsi="Times New Roman" w:cs="Times New Roman"/>
          <w:color w:val="000000"/>
          <w:sz w:val="28"/>
        </w:rPr>
        <w:t>включающих:</w:t>
      </w:r>
    </w:p>
    <w:p w:rsidR="00F81E21" w:rsidRPr="00F81E21" w:rsidRDefault="00F81E21" w:rsidP="00F81E21">
      <w:pPr>
        <w:numPr>
          <w:ilvl w:val="0"/>
          <w:numId w:val="59"/>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умения воспринимать и анализировать новые знания, использовать знаково-символические средства, владеть действием моделирования, широким спектром логических действий и операций;</w:t>
      </w:r>
    </w:p>
    <w:p w:rsidR="00F81E21" w:rsidRPr="00F81E21" w:rsidRDefault="00F81E21" w:rsidP="00F81E21">
      <w:pPr>
        <w:numPr>
          <w:ilvl w:val="0"/>
          <w:numId w:val="60"/>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умения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F81E21" w:rsidRPr="00F81E21" w:rsidRDefault="00F81E21" w:rsidP="00F81E21">
      <w:pPr>
        <w:numPr>
          <w:ilvl w:val="0"/>
          <w:numId w:val="60"/>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умения ориентироваться на разнообразие способов решения творческих задач;</w:t>
      </w:r>
    </w:p>
    <w:p w:rsidR="00F81E21" w:rsidRPr="00F81E21" w:rsidRDefault="00F81E21" w:rsidP="00F81E21">
      <w:pPr>
        <w:numPr>
          <w:ilvl w:val="0"/>
          <w:numId w:val="60"/>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умения осуществлять анализ объектов с выделением существенных и несущественных признаков;</w:t>
      </w:r>
    </w:p>
    <w:p w:rsidR="00F81E21" w:rsidRPr="00F81E21" w:rsidRDefault="00F81E21" w:rsidP="00F81E21">
      <w:pPr>
        <w:numPr>
          <w:ilvl w:val="0"/>
          <w:numId w:val="60"/>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умения осуществлять синтез как составление целого из частей;</w:t>
      </w:r>
    </w:p>
    <w:p w:rsidR="00F81E21" w:rsidRPr="00F81E21" w:rsidRDefault="00F81E21" w:rsidP="00F81E21">
      <w:pPr>
        <w:numPr>
          <w:ilvl w:val="0"/>
          <w:numId w:val="60"/>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умения проводить сравнение и классификацию по заданным критериям;</w:t>
      </w:r>
    </w:p>
    <w:p w:rsidR="00F81E21" w:rsidRPr="00F81E21" w:rsidRDefault="00F81E21" w:rsidP="00F81E21">
      <w:pPr>
        <w:numPr>
          <w:ilvl w:val="0"/>
          <w:numId w:val="60"/>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умения устанавливать причинно-следственные связи в изучаемом круге явлений;</w:t>
      </w:r>
    </w:p>
    <w:p w:rsidR="00F81E21" w:rsidRPr="00F81E21" w:rsidRDefault="00F81E21" w:rsidP="00F81E21">
      <w:pPr>
        <w:numPr>
          <w:ilvl w:val="0"/>
          <w:numId w:val="60"/>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умения осуществлять подведение под понятие на основе распознавания объектов, выделения существенных признаков и их синтеза;</w:t>
      </w:r>
    </w:p>
    <w:p w:rsidR="00F81E21" w:rsidRPr="00F81E21" w:rsidRDefault="00F81E21" w:rsidP="00F81E21">
      <w:pPr>
        <w:numPr>
          <w:ilvl w:val="0"/>
          <w:numId w:val="60"/>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умения устанавливать аналогии;</w:t>
      </w:r>
    </w:p>
    <w:p w:rsidR="00F81E21" w:rsidRPr="00F81E21" w:rsidRDefault="00F81E21" w:rsidP="00F81E21">
      <w:pPr>
        <w:numPr>
          <w:ilvl w:val="0"/>
          <w:numId w:val="61"/>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i/>
          <w:iCs/>
          <w:color w:val="000000"/>
          <w:sz w:val="28"/>
        </w:rPr>
        <w:t>коммуникативных универсальных учебных действий,</w:t>
      </w:r>
      <w:r w:rsidRPr="00F81E21">
        <w:rPr>
          <w:rFonts w:ascii="Times New Roman" w:eastAsia="Times New Roman" w:hAnsi="Times New Roman" w:cs="Times New Roman"/>
          <w:b/>
          <w:bCs/>
          <w:i/>
          <w:iCs/>
          <w:color w:val="000000"/>
          <w:sz w:val="28"/>
        </w:rPr>
        <w:t> </w:t>
      </w:r>
      <w:r w:rsidRPr="00F81E21">
        <w:rPr>
          <w:rFonts w:ascii="Times New Roman" w:eastAsia="Times New Roman" w:hAnsi="Times New Roman" w:cs="Times New Roman"/>
          <w:color w:val="000000"/>
          <w:sz w:val="28"/>
        </w:rPr>
        <w:t>обеспечивающих социальную компетентность:</w:t>
      </w:r>
    </w:p>
    <w:p w:rsidR="00F81E21" w:rsidRPr="00F81E21" w:rsidRDefault="00F81E21" w:rsidP="00F81E21">
      <w:pPr>
        <w:numPr>
          <w:ilvl w:val="0"/>
          <w:numId w:val="62"/>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умения учитывать позицию собеседника, организовывать и осуществлять сотрудничество и кооперацию с педагогом и сверстниками, адекватно воспринимать и передавать информацию;</w:t>
      </w:r>
    </w:p>
    <w:p w:rsidR="00F81E21" w:rsidRPr="00F81E21" w:rsidRDefault="00F81E21" w:rsidP="00F81E21">
      <w:pPr>
        <w:numPr>
          <w:ilvl w:val="0"/>
          <w:numId w:val="63"/>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умения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81E21" w:rsidRPr="00F81E21" w:rsidRDefault="00F81E21" w:rsidP="00F81E21">
      <w:pPr>
        <w:numPr>
          <w:ilvl w:val="0"/>
          <w:numId w:val="63"/>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способности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F81E21" w:rsidRPr="00F81E21" w:rsidRDefault="00F81E21" w:rsidP="00F81E21">
      <w:pPr>
        <w:numPr>
          <w:ilvl w:val="0"/>
          <w:numId w:val="63"/>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способности учитывать разные мнения и стремиться к координации различных позиций в сотрудничестве;</w:t>
      </w:r>
    </w:p>
    <w:p w:rsidR="00F81E21" w:rsidRPr="00F81E21" w:rsidRDefault="00F81E21" w:rsidP="00F81E21">
      <w:pPr>
        <w:numPr>
          <w:ilvl w:val="0"/>
          <w:numId w:val="63"/>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lastRenderedPageBreak/>
        <w:t>умения формулировать собственное мнение и позицию;</w:t>
      </w:r>
    </w:p>
    <w:p w:rsidR="00F81E21" w:rsidRPr="00F81E21" w:rsidRDefault="00F81E21" w:rsidP="00F81E21">
      <w:pPr>
        <w:numPr>
          <w:ilvl w:val="0"/>
          <w:numId w:val="63"/>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умения договариваться и приходить к общему решению в совместной деятельности, в том числе в ситуации столкновения интересов;</w:t>
      </w:r>
    </w:p>
    <w:p w:rsidR="00F81E21" w:rsidRPr="00F81E21" w:rsidRDefault="00F81E21" w:rsidP="00F81E21">
      <w:pPr>
        <w:numPr>
          <w:ilvl w:val="0"/>
          <w:numId w:val="63"/>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умения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81E21" w:rsidRPr="00F81E21" w:rsidRDefault="00F81E21" w:rsidP="00F81E21">
      <w:pPr>
        <w:numPr>
          <w:ilvl w:val="0"/>
          <w:numId w:val="64"/>
        </w:numPr>
        <w:shd w:val="clear" w:color="auto" w:fill="FFFFFF"/>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color w:val="000000"/>
          <w:sz w:val="28"/>
        </w:rPr>
        <w:t>Ожидаемые результаты</w:t>
      </w:r>
    </w:p>
    <w:p w:rsidR="00F81E21" w:rsidRPr="00F81E21" w:rsidRDefault="00F81E21" w:rsidP="00F81E21">
      <w:pPr>
        <w:shd w:val="clear" w:color="auto" w:fill="FFFFFF"/>
        <w:spacing w:after="0" w:line="240" w:lineRule="auto"/>
        <w:ind w:right="6" w:firstLine="426"/>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В ходе освоения программы учащиеся будут:</w:t>
      </w:r>
    </w:p>
    <w:p w:rsidR="00F81E21" w:rsidRPr="00F81E21" w:rsidRDefault="00F81E21" w:rsidP="00F81E21">
      <w:pPr>
        <w:numPr>
          <w:ilvl w:val="0"/>
          <w:numId w:val="65"/>
        </w:numPr>
        <w:shd w:val="clear" w:color="auto" w:fill="FFFFFF"/>
        <w:spacing w:after="0" w:line="240" w:lineRule="auto"/>
        <w:ind w:left="0" w:right="6"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иметь представление:</w:t>
      </w:r>
    </w:p>
    <w:p w:rsidR="00F81E21" w:rsidRPr="00F81E21" w:rsidRDefault="00F81E21" w:rsidP="00F81E21">
      <w:pPr>
        <w:numPr>
          <w:ilvl w:val="0"/>
          <w:numId w:val="66"/>
        </w:numPr>
        <w:shd w:val="clear" w:color="auto" w:fill="FFFFFF"/>
        <w:spacing w:after="0" w:line="240" w:lineRule="auto"/>
        <w:ind w:left="0" w:right="6"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о происхождении различных явлений природы;</w:t>
      </w:r>
    </w:p>
    <w:p w:rsidR="00F81E21" w:rsidRPr="00F81E21" w:rsidRDefault="00F81E21" w:rsidP="00F81E21">
      <w:pPr>
        <w:numPr>
          <w:ilvl w:val="0"/>
          <w:numId w:val="67"/>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об особенностях жизни и поведения диких животных;</w:t>
      </w:r>
    </w:p>
    <w:p w:rsidR="00F81E21" w:rsidRPr="00F81E21" w:rsidRDefault="00F81E21" w:rsidP="00F81E21">
      <w:pPr>
        <w:numPr>
          <w:ilvl w:val="0"/>
          <w:numId w:val="67"/>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о творчестве всемирно известных художников</w:t>
      </w:r>
    </w:p>
    <w:p w:rsidR="00F81E21" w:rsidRPr="00F81E21" w:rsidRDefault="00F81E21" w:rsidP="00F81E21">
      <w:pPr>
        <w:numPr>
          <w:ilvl w:val="0"/>
          <w:numId w:val="68"/>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знать:</w:t>
      </w:r>
    </w:p>
    <w:p w:rsidR="00F81E21" w:rsidRPr="00F81E21" w:rsidRDefault="00F81E21" w:rsidP="00F81E21">
      <w:pPr>
        <w:numPr>
          <w:ilvl w:val="0"/>
          <w:numId w:val="69"/>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народные промыслы нашей страны;</w:t>
      </w:r>
    </w:p>
    <w:p w:rsidR="00F81E21" w:rsidRPr="00F81E21" w:rsidRDefault="00F81E21" w:rsidP="00F81E21">
      <w:pPr>
        <w:numPr>
          <w:ilvl w:val="0"/>
          <w:numId w:val="69"/>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особенности хищников на суше и в воде;</w:t>
      </w:r>
    </w:p>
    <w:p w:rsidR="00F81E21" w:rsidRPr="00F81E21" w:rsidRDefault="00F81E21" w:rsidP="00F81E21">
      <w:pPr>
        <w:numPr>
          <w:ilvl w:val="0"/>
          <w:numId w:val="69"/>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 всемирно известные Чудеса Света;</w:t>
      </w:r>
    </w:p>
    <w:p w:rsidR="00F81E21" w:rsidRPr="00F81E21" w:rsidRDefault="00F81E21" w:rsidP="00F81E21">
      <w:pPr>
        <w:numPr>
          <w:ilvl w:val="0"/>
          <w:numId w:val="69"/>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интересные факты науки и техники, явлений природы.</w:t>
      </w:r>
    </w:p>
    <w:p w:rsidR="00F81E21" w:rsidRPr="00F81E21" w:rsidRDefault="00F81E21" w:rsidP="00F81E21">
      <w:pPr>
        <w:numPr>
          <w:ilvl w:val="0"/>
          <w:numId w:val="70"/>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уметь:</w:t>
      </w:r>
    </w:p>
    <w:p w:rsidR="00F81E21" w:rsidRPr="00F81E21" w:rsidRDefault="00F81E21" w:rsidP="00F81E21">
      <w:pPr>
        <w:numPr>
          <w:ilvl w:val="0"/>
          <w:numId w:val="71"/>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самостоятельно находить в разных источниках сведения по определённой теме, излагать их в виде сообщения, рассказа, презентации;</w:t>
      </w:r>
    </w:p>
    <w:p w:rsidR="00F81E21" w:rsidRPr="00F81E21" w:rsidRDefault="00F81E21" w:rsidP="00F81E21">
      <w:pPr>
        <w:numPr>
          <w:ilvl w:val="0"/>
          <w:numId w:val="71"/>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проводить исследования по заданной теме;</w:t>
      </w:r>
    </w:p>
    <w:p w:rsidR="00F81E21" w:rsidRPr="00F81E21" w:rsidRDefault="00F81E21" w:rsidP="00F81E21">
      <w:pPr>
        <w:numPr>
          <w:ilvl w:val="0"/>
          <w:numId w:val="72"/>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применять полученные навыки и умения в практической деятельности;</w:t>
      </w:r>
    </w:p>
    <w:p w:rsidR="00F81E21" w:rsidRPr="00F81E21" w:rsidRDefault="00F81E21" w:rsidP="00F81E21">
      <w:pPr>
        <w:numPr>
          <w:ilvl w:val="0"/>
          <w:numId w:val="72"/>
        </w:numPr>
        <w:shd w:val="clear" w:color="auto" w:fill="FFFFFF"/>
        <w:spacing w:after="0" w:line="240" w:lineRule="auto"/>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иметь опыт публичного выступления со сведениями по определённой теме и с результатами исследовательской работы.</w:t>
      </w:r>
    </w:p>
    <w:p w:rsidR="00F81E21" w:rsidRPr="00F81E21" w:rsidRDefault="00F81E21" w:rsidP="00F81E21">
      <w:pPr>
        <w:shd w:val="clear" w:color="auto" w:fill="FFFFFF"/>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color w:val="000000"/>
          <w:sz w:val="28"/>
        </w:rPr>
        <w:t>4. УЧЕБНО-ТЕМАТИЧЕСКИЙ ПЛАН</w:t>
      </w:r>
    </w:p>
    <w:tbl>
      <w:tblPr>
        <w:tblW w:w="12445" w:type="dxa"/>
        <w:tblInd w:w="-451" w:type="dxa"/>
        <w:shd w:val="clear" w:color="auto" w:fill="FFFFFF"/>
        <w:tblCellMar>
          <w:top w:w="15" w:type="dxa"/>
          <w:left w:w="15" w:type="dxa"/>
          <w:bottom w:w="15" w:type="dxa"/>
          <w:right w:w="15" w:type="dxa"/>
        </w:tblCellMar>
        <w:tblLook w:val="04A0"/>
      </w:tblPr>
      <w:tblGrid>
        <w:gridCol w:w="1260"/>
        <w:gridCol w:w="5590"/>
        <w:gridCol w:w="2243"/>
        <w:gridCol w:w="2127"/>
        <w:gridCol w:w="1225"/>
      </w:tblGrid>
      <w:tr w:rsidR="00F81E21" w:rsidRPr="00F81E21" w:rsidTr="000A36FB">
        <w:trPr>
          <w:trHeight w:val="360"/>
        </w:trPr>
        <w:tc>
          <w:tcPr>
            <w:tcW w:w="126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 п/п</w:t>
            </w:r>
          </w:p>
        </w:tc>
        <w:tc>
          <w:tcPr>
            <w:tcW w:w="5590"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Содержание учебных разделов и тем</w:t>
            </w:r>
          </w:p>
        </w:tc>
        <w:tc>
          <w:tcPr>
            <w:tcW w:w="5595"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Количество часов</w:t>
            </w:r>
          </w:p>
        </w:tc>
      </w:tr>
      <w:tr w:rsidR="00F81E21" w:rsidRPr="00F81E21" w:rsidTr="000A36FB">
        <w:trPr>
          <w:trHeight w:val="180"/>
        </w:trPr>
        <w:tc>
          <w:tcPr>
            <w:tcW w:w="1260"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1E21" w:rsidRPr="00F81E21" w:rsidRDefault="00F81E21" w:rsidP="00F81E21">
            <w:pPr>
              <w:spacing w:after="0" w:line="240" w:lineRule="auto"/>
              <w:rPr>
                <w:rFonts w:ascii="Times New Roman" w:eastAsia="Times New Roman" w:hAnsi="Times New Roman" w:cs="Times New Roman"/>
                <w:color w:val="000000"/>
                <w:sz w:val="24"/>
                <w:szCs w:val="24"/>
              </w:rPr>
            </w:pPr>
          </w:p>
        </w:tc>
        <w:tc>
          <w:tcPr>
            <w:tcW w:w="0" w:type="auto"/>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F81E21" w:rsidRPr="00F81E21" w:rsidRDefault="00F81E21" w:rsidP="00F81E21">
            <w:pPr>
              <w:spacing w:after="0" w:line="240" w:lineRule="auto"/>
              <w:rPr>
                <w:rFonts w:ascii="Times New Roman" w:eastAsia="Times New Roman" w:hAnsi="Times New Roman" w:cs="Times New Roman"/>
                <w:color w:val="000000"/>
                <w:sz w:val="24"/>
                <w:szCs w:val="24"/>
              </w:rPr>
            </w:pP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180" w:lineRule="atLeast"/>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теоретические занятия</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180" w:lineRule="atLeast"/>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практические занятия</w:t>
            </w:r>
          </w:p>
        </w:tc>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180" w:lineRule="atLeast"/>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всего</w:t>
            </w:r>
          </w:p>
        </w:tc>
      </w:tr>
      <w:tr w:rsidR="00F81E21" w:rsidRPr="00F81E21" w:rsidTr="000A36FB">
        <w:trPr>
          <w:trHeight w:val="360"/>
        </w:trPr>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1</w:t>
            </w:r>
          </w:p>
        </w:tc>
        <w:tc>
          <w:tcPr>
            <w:tcW w:w="5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Вводное занятие</w:t>
            </w: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3300"/>
                <w:sz w:val="28"/>
              </w:rPr>
              <w:t>1</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rPr>
                <w:rFonts w:ascii="Arial" w:eastAsia="Times New Roman" w:hAnsi="Arial" w:cs="Arial"/>
                <w:color w:val="666666"/>
                <w:sz w:val="23"/>
                <w:szCs w:val="23"/>
              </w:rPr>
            </w:pPr>
          </w:p>
        </w:tc>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1</w:t>
            </w:r>
          </w:p>
        </w:tc>
      </w:tr>
      <w:tr w:rsidR="00F81E21" w:rsidRPr="00F81E21" w:rsidTr="000A36FB">
        <w:trPr>
          <w:trHeight w:val="360"/>
        </w:trPr>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2</w:t>
            </w:r>
          </w:p>
        </w:tc>
        <w:tc>
          <w:tcPr>
            <w:tcW w:w="5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Природа</w:t>
            </w: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rPr>
                <w:rFonts w:ascii="Arial" w:eastAsia="Times New Roman" w:hAnsi="Arial" w:cs="Arial"/>
                <w:color w:val="666666"/>
                <w:sz w:val="23"/>
                <w:szCs w:val="23"/>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6</w:t>
            </w:r>
          </w:p>
        </w:tc>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6</w:t>
            </w:r>
          </w:p>
        </w:tc>
      </w:tr>
      <w:tr w:rsidR="00F81E21" w:rsidRPr="00F81E21" w:rsidTr="000A36FB">
        <w:trPr>
          <w:trHeight w:val="360"/>
        </w:trPr>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3</w:t>
            </w:r>
          </w:p>
        </w:tc>
        <w:tc>
          <w:tcPr>
            <w:tcW w:w="5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Научно-популярные журналы для детей</w:t>
            </w: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1</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2</w:t>
            </w:r>
          </w:p>
        </w:tc>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3</w:t>
            </w:r>
          </w:p>
        </w:tc>
      </w:tr>
      <w:tr w:rsidR="00F81E21" w:rsidRPr="00F81E21" w:rsidTr="000A36FB">
        <w:trPr>
          <w:trHeight w:val="360"/>
        </w:trPr>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4</w:t>
            </w:r>
          </w:p>
        </w:tc>
        <w:tc>
          <w:tcPr>
            <w:tcW w:w="5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Народные промыслы</w:t>
            </w: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2</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3</w:t>
            </w:r>
          </w:p>
        </w:tc>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5</w:t>
            </w:r>
          </w:p>
        </w:tc>
      </w:tr>
      <w:tr w:rsidR="00F81E21" w:rsidRPr="00F81E21" w:rsidTr="000A36FB">
        <w:trPr>
          <w:trHeight w:val="360"/>
        </w:trPr>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5</w:t>
            </w:r>
          </w:p>
        </w:tc>
        <w:tc>
          <w:tcPr>
            <w:tcW w:w="5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Чудеса света</w:t>
            </w: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3</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rPr>
                <w:rFonts w:ascii="Arial" w:eastAsia="Times New Roman" w:hAnsi="Arial" w:cs="Arial"/>
                <w:color w:val="666666"/>
                <w:sz w:val="23"/>
                <w:szCs w:val="23"/>
              </w:rPr>
            </w:pPr>
          </w:p>
        </w:tc>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3</w:t>
            </w:r>
          </w:p>
        </w:tc>
      </w:tr>
      <w:tr w:rsidR="00F81E21" w:rsidRPr="00F81E21" w:rsidTr="000A36FB">
        <w:trPr>
          <w:trHeight w:val="360"/>
        </w:trPr>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6</w:t>
            </w:r>
          </w:p>
        </w:tc>
        <w:tc>
          <w:tcPr>
            <w:tcW w:w="5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Животные</w:t>
            </w: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12</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rPr>
                <w:rFonts w:ascii="Arial" w:eastAsia="Times New Roman" w:hAnsi="Arial" w:cs="Arial"/>
                <w:color w:val="666666"/>
                <w:sz w:val="23"/>
                <w:szCs w:val="23"/>
              </w:rPr>
            </w:pPr>
          </w:p>
        </w:tc>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12</w:t>
            </w:r>
          </w:p>
        </w:tc>
      </w:tr>
      <w:tr w:rsidR="00F81E21" w:rsidRPr="00F81E21" w:rsidTr="000A36FB">
        <w:trPr>
          <w:trHeight w:val="360"/>
        </w:trPr>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7</w:t>
            </w:r>
          </w:p>
        </w:tc>
        <w:tc>
          <w:tcPr>
            <w:tcW w:w="5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Картинная галерея</w:t>
            </w: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3</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rPr>
                <w:rFonts w:ascii="Arial" w:eastAsia="Times New Roman" w:hAnsi="Arial" w:cs="Arial"/>
                <w:color w:val="666666"/>
                <w:sz w:val="23"/>
                <w:szCs w:val="23"/>
              </w:rPr>
            </w:pPr>
          </w:p>
        </w:tc>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3</w:t>
            </w:r>
          </w:p>
        </w:tc>
      </w:tr>
      <w:tr w:rsidR="00F81E21" w:rsidRPr="00F81E21" w:rsidTr="000A36FB">
        <w:trPr>
          <w:trHeight w:val="360"/>
        </w:trPr>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8</w:t>
            </w:r>
          </w:p>
        </w:tc>
        <w:tc>
          <w:tcPr>
            <w:tcW w:w="5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Итоговый контроль</w:t>
            </w: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rPr>
                <w:rFonts w:ascii="Arial" w:eastAsia="Times New Roman" w:hAnsi="Arial" w:cs="Arial"/>
                <w:color w:val="666666"/>
                <w:sz w:val="23"/>
                <w:szCs w:val="23"/>
              </w:rPr>
            </w:pP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2</w:t>
            </w:r>
          </w:p>
        </w:tc>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2</w:t>
            </w:r>
          </w:p>
        </w:tc>
      </w:tr>
      <w:tr w:rsidR="00F81E21" w:rsidRPr="00F81E21" w:rsidTr="000A36FB">
        <w:trPr>
          <w:trHeight w:val="360"/>
        </w:trPr>
        <w:tc>
          <w:tcPr>
            <w:tcW w:w="1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rPr>
                <w:rFonts w:ascii="Arial" w:eastAsia="Times New Roman" w:hAnsi="Arial" w:cs="Arial"/>
                <w:color w:val="666666"/>
                <w:sz w:val="23"/>
                <w:szCs w:val="23"/>
              </w:rPr>
            </w:pPr>
          </w:p>
        </w:tc>
        <w:tc>
          <w:tcPr>
            <w:tcW w:w="55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Итого</w:t>
            </w:r>
          </w:p>
        </w:tc>
        <w:tc>
          <w:tcPr>
            <w:tcW w:w="224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3300"/>
                <w:sz w:val="28"/>
              </w:rPr>
              <w:t>22</w:t>
            </w:r>
          </w:p>
        </w:tc>
        <w:tc>
          <w:tcPr>
            <w:tcW w:w="21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3300"/>
                <w:sz w:val="28"/>
              </w:rPr>
              <w:t>13</w:t>
            </w:r>
          </w:p>
        </w:tc>
        <w:tc>
          <w:tcPr>
            <w:tcW w:w="122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vAlign w:val="center"/>
            <w:hideMark/>
          </w:tcPr>
          <w:p w:rsidR="00F81E21" w:rsidRPr="00F81E21" w:rsidRDefault="00F81E21" w:rsidP="00F81E21">
            <w:pPr>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3300"/>
                <w:sz w:val="28"/>
              </w:rPr>
              <w:t>35</w:t>
            </w:r>
          </w:p>
        </w:tc>
      </w:tr>
    </w:tbl>
    <w:p w:rsidR="000C5263" w:rsidRPr="000C5263" w:rsidRDefault="000C5263" w:rsidP="00F81E21">
      <w:pPr>
        <w:numPr>
          <w:ilvl w:val="0"/>
          <w:numId w:val="73"/>
        </w:numPr>
        <w:shd w:val="clear" w:color="auto" w:fill="FFFFFF"/>
        <w:spacing w:after="0" w:line="360" w:lineRule="atLeast"/>
        <w:ind w:left="0" w:firstLine="900"/>
        <w:jc w:val="center"/>
        <w:rPr>
          <w:rFonts w:ascii="Times New Roman" w:eastAsia="Times New Roman" w:hAnsi="Times New Roman" w:cs="Times New Roman"/>
          <w:color w:val="000000"/>
          <w:sz w:val="24"/>
          <w:szCs w:val="24"/>
        </w:rPr>
      </w:pPr>
    </w:p>
    <w:p w:rsidR="000C5263" w:rsidRPr="000C5263" w:rsidRDefault="000C5263" w:rsidP="00F81E21">
      <w:pPr>
        <w:numPr>
          <w:ilvl w:val="0"/>
          <w:numId w:val="73"/>
        </w:numPr>
        <w:shd w:val="clear" w:color="auto" w:fill="FFFFFF"/>
        <w:spacing w:after="0" w:line="360" w:lineRule="atLeast"/>
        <w:ind w:left="0" w:firstLine="900"/>
        <w:jc w:val="center"/>
        <w:rPr>
          <w:rFonts w:ascii="Times New Roman" w:eastAsia="Times New Roman" w:hAnsi="Times New Roman" w:cs="Times New Roman"/>
          <w:color w:val="000000"/>
          <w:sz w:val="24"/>
          <w:szCs w:val="24"/>
        </w:rPr>
      </w:pPr>
    </w:p>
    <w:p w:rsidR="000C5263" w:rsidRPr="000C5263" w:rsidRDefault="000C5263" w:rsidP="00F81E21">
      <w:pPr>
        <w:numPr>
          <w:ilvl w:val="0"/>
          <w:numId w:val="73"/>
        </w:numPr>
        <w:shd w:val="clear" w:color="auto" w:fill="FFFFFF"/>
        <w:spacing w:after="0" w:line="360" w:lineRule="atLeast"/>
        <w:ind w:left="0" w:firstLine="900"/>
        <w:jc w:val="center"/>
        <w:rPr>
          <w:rFonts w:ascii="Times New Roman" w:eastAsia="Times New Roman" w:hAnsi="Times New Roman" w:cs="Times New Roman"/>
          <w:color w:val="000000"/>
          <w:sz w:val="24"/>
          <w:szCs w:val="24"/>
        </w:rPr>
      </w:pPr>
    </w:p>
    <w:p w:rsidR="00F81E21" w:rsidRPr="00F81E21" w:rsidRDefault="000C5263" w:rsidP="000C5263">
      <w:pPr>
        <w:shd w:val="clear" w:color="auto" w:fill="FFFFFF"/>
        <w:spacing w:after="0" w:line="360" w:lineRule="atLeast"/>
        <w:ind w:left="90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rPr>
        <w:lastRenderedPageBreak/>
        <w:t>5.</w:t>
      </w:r>
      <w:r w:rsidR="00F81E21" w:rsidRPr="00F81E21">
        <w:rPr>
          <w:rFonts w:ascii="Times New Roman" w:eastAsia="Times New Roman" w:hAnsi="Times New Roman" w:cs="Times New Roman"/>
          <w:b/>
          <w:bCs/>
          <w:color w:val="000000"/>
          <w:sz w:val="28"/>
        </w:rPr>
        <w:t>СОДЕРЖАНИЕ ОБРАЗОВАНИЯ</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i/>
          <w:iCs/>
          <w:color w:val="000000"/>
          <w:sz w:val="28"/>
        </w:rPr>
        <w:t>Вводное занятие (1 час)  </w:t>
      </w:r>
      <w:r w:rsidRPr="00F81E21">
        <w:rPr>
          <w:rFonts w:ascii="Times New Roman" w:eastAsia="Times New Roman" w:hAnsi="Times New Roman" w:cs="Times New Roman"/>
          <w:color w:val="000000"/>
          <w:sz w:val="28"/>
        </w:rPr>
        <w:t>Введение в программу. Проведение инструктажа по технике безопасности.</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i/>
          <w:iCs/>
          <w:color w:val="000000"/>
          <w:sz w:val="28"/>
        </w:rPr>
        <w:t>Природа. (6 часов)</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Знакомство с различными явлениями природы: полярная ночь и полярный день, откуда берутся вулканы и гейзеры, как предсказывают погоду. В чём уникальность планеты Земля. Что может рассказать географическая карта.</w:t>
      </w:r>
    </w:p>
    <w:p w:rsidR="00F81E21" w:rsidRPr="00F81E21" w:rsidRDefault="00F81E21" w:rsidP="00F81E21">
      <w:pPr>
        <w:shd w:val="clear" w:color="auto" w:fill="FFFFFF"/>
        <w:spacing w:after="0" w:line="240" w:lineRule="auto"/>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i/>
          <w:iCs/>
          <w:color w:val="000000"/>
          <w:sz w:val="28"/>
        </w:rPr>
        <w:t>Научно-популярные журналы для детей. (3 часа)</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Знакомство с детскими  научно-популярными журналами «Чудеса и приключения», «Юный натуралист». Любимые рубрики.</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i/>
          <w:iCs/>
          <w:color w:val="000000"/>
          <w:sz w:val="28"/>
        </w:rPr>
        <w:t>Практическая работа</w:t>
      </w:r>
      <w:r w:rsidRPr="00F81E21">
        <w:rPr>
          <w:rFonts w:ascii="Times New Roman" w:eastAsia="Times New Roman" w:hAnsi="Times New Roman" w:cs="Times New Roman"/>
          <w:color w:val="000000"/>
          <w:sz w:val="28"/>
        </w:rPr>
        <w:t>: работа с журналами, знакомство с основными рубриками. Умение ориентироваться в содержании.</w:t>
      </w:r>
    </w:p>
    <w:p w:rsidR="00F81E21" w:rsidRPr="00F81E21" w:rsidRDefault="00F81E21" w:rsidP="00F81E21">
      <w:pPr>
        <w:shd w:val="clear" w:color="auto" w:fill="FFFFFF"/>
        <w:spacing w:after="0" w:line="240" w:lineRule="auto"/>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i/>
          <w:iCs/>
          <w:color w:val="000000"/>
          <w:sz w:val="28"/>
        </w:rPr>
        <w:t>Народные промыслы (5 часа)</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Знакомство с русскими народными промыслами: дымковская  игрушка, резьба по дереву, жостовская роспись, изделия из бересты, городецкая роспись, хохлома, палех, павлопосадские платки.</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Практическая работа: изготовление пробных узоров в различной технике, игрушек из глины.</w:t>
      </w:r>
    </w:p>
    <w:p w:rsidR="00F81E21" w:rsidRPr="00F81E21" w:rsidRDefault="00F81E21" w:rsidP="00F81E21">
      <w:pPr>
        <w:shd w:val="clear" w:color="auto" w:fill="FFFFFF"/>
        <w:spacing w:after="0" w:line="240" w:lineRule="auto"/>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i/>
          <w:iCs/>
          <w:color w:val="000000"/>
          <w:sz w:val="28"/>
        </w:rPr>
        <w:t>Животные (12 часов)</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Знакомство с особенностью жизни и поведения хищных животных. Хищниками рождаются или становятся, искусство маскировки и охоты, разнообразные способы передвижения,  размножения. Самые опасные на суше и в воде.</w:t>
      </w:r>
    </w:p>
    <w:p w:rsidR="00F81E21" w:rsidRPr="00F81E21" w:rsidRDefault="00F81E21" w:rsidP="00F81E21">
      <w:pPr>
        <w:shd w:val="clear" w:color="auto" w:fill="FFFFFF"/>
        <w:spacing w:after="0" w:line="240" w:lineRule="auto"/>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i/>
          <w:iCs/>
          <w:color w:val="000000"/>
          <w:sz w:val="28"/>
        </w:rPr>
        <w:t>Чудеса света (3 часа)</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Знакомство с чудесами античного и древнего мира, чудесами нового времени.</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i/>
          <w:iCs/>
          <w:color w:val="000000"/>
          <w:sz w:val="28"/>
        </w:rPr>
        <w:t>Картинная галерея (3 часов)</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Знакомство с творчеством всемирно известных художников, сказочные путешествия по их картинам.</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i/>
          <w:iCs/>
          <w:color w:val="000000"/>
          <w:sz w:val="28"/>
        </w:rPr>
        <w:t>Итоговый контроль (2 час)</w:t>
      </w:r>
      <w:r w:rsidRPr="00F81E21">
        <w:rPr>
          <w:rFonts w:ascii="Times New Roman" w:eastAsia="Times New Roman" w:hAnsi="Times New Roman" w:cs="Times New Roman"/>
          <w:color w:val="000000"/>
          <w:sz w:val="28"/>
        </w:rPr>
        <w:t> Выполнение тестовых заданий по обобщению изученного материала. Презентация исследовательской работы.</w:t>
      </w:r>
    </w:p>
    <w:p w:rsidR="00F81E21" w:rsidRPr="00F81E21" w:rsidRDefault="00F81E21" w:rsidP="00F81E21">
      <w:pPr>
        <w:shd w:val="clear" w:color="auto" w:fill="FFFFFF"/>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color w:val="000000"/>
          <w:sz w:val="28"/>
        </w:rPr>
        <w:t>6. МЕТОДИЧЕСКОЕ ОБЕСПЕЧЕНИЕ</w:t>
      </w:r>
    </w:p>
    <w:p w:rsidR="00F81E21" w:rsidRPr="00F81E21" w:rsidRDefault="00F81E21" w:rsidP="00F81E21">
      <w:pPr>
        <w:shd w:val="clear" w:color="auto" w:fill="FFFFFF"/>
        <w:spacing w:after="0" w:line="240" w:lineRule="auto"/>
        <w:ind w:firstLine="568"/>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Младший школьник отличается удивительной любознательностью, готовностью познать, приобрести знания. Но эти положительные качества постоянно входят в противоречие с отсутствием у него умений и навыков в познавательной деятельности. Ребёнок стремится разрешить эти противоречия путём бесконечных вопросов к взрослому и путём маленьких самостоятельных поисков.Продуктивность овладения знаниями, умениями в целом зависят не только от того, как организован процесс обучения передачи детям знаний, но и от обратной связи в этом двухстороннем процессе от позиции самого ученика, его активности.</w:t>
      </w:r>
    </w:p>
    <w:p w:rsidR="00F81E21" w:rsidRPr="00F81E21" w:rsidRDefault="00F81E21" w:rsidP="00F81E21">
      <w:pPr>
        <w:shd w:val="clear" w:color="auto" w:fill="FFFFFF"/>
        <w:spacing w:after="0" w:line="240" w:lineRule="auto"/>
        <w:ind w:firstLine="568"/>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Занятия организуются на принципах:</w:t>
      </w:r>
    </w:p>
    <w:p w:rsidR="00F81E21" w:rsidRPr="00F81E21" w:rsidRDefault="00F81E21" w:rsidP="00F81E21">
      <w:pPr>
        <w:numPr>
          <w:ilvl w:val="0"/>
          <w:numId w:val="74"/>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личностно-ориентированного взаимодействия и творческого сотрудничества учащихся и педагога;</w:t>
      </w:r>
    </w:p>
    <w:p w:rsidR="00F81E21" w:rsidRPr="00F81E21" w:rsidRDefault="00F81E21" w:rsidP="00F81E21">
      <w:pPr>
        <w:numPr>
          <w:ilvl w:val="0"/>
          <w:numId w:val="74"/>
        </w:numPr>
        <w:shd w:val="clear" w:color="auto" w:fill="FFFFFF"/>
        <w:spacing w:after="0" w:line="360" w:lineRule="atLeast"/>
        <w:ind w:left="0" w:firstLine="900"/>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доступности предлагаемого материала;</w:t>
      </w:r>
    </w:p>
    <w:p w:rsidR="00F81E21" w:rsidRPr="00F81E21" w:rsidRDefault="00F81E21" w:rsidP="00F81E21">
      <w:pPr>
        <w:numPr>
          <w:ilvl w:val="0"/>
          <w:numId w:val="74"/>
        </w:numPr>
        <w:shd w:val="clear" w:color="auto" w:fill="FFFFFF"/>
        <w:spacing w:after="0" w:line="360" w:lineRule="atLeast"/>
        <w:ind w:left="0" w:firstLine="900"/>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lastRenderedPageBreak/>
        <w:t>последовательности и постепенности предлагаемого детям материала;</w:t>
      </w:r>
    </w:p>
    <w:p w:rsidR="00F81E21" w:rsidRPr="00F81E21" w:rsidRDefault="00F81E21" w:rsidP="00F81E21">
      <w:pPr>
        <w:numPr>
          <w:ilvl w:val="0"/>
          <w:numId w:val="74"/>
        </w:numPr>
        <w:shd w:val="clear" w:color="auto" w:fill="FFFFFF"/>
        <w:spacing w:after="0" w:line="360" w:lineRule="atLeast"/>
        <w:ind w:left="0" w:firstLine="900"/>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вариативности и проблемности;</w:t>
      </w:r>
    </w:p>
    <w:p w:rsidR="00F81E21" w:rsidRPr="00F81E21" w:rsidRDefault="00F81E21" w:rsidP="00F81E21">
      <w:pPr>
        <w:numPr>
          <w:ilvl w:val="0"/>
          <w:numId w:val="74"/>
        </w:numPr>
        <w:shd w:val="clear" w:color="auto" w:fill="FFFFFF"/>
        <w:spacing w:after="0" w:line="360" w:lineRule="atLeast"/>
        <w:ind w:left="0" w:firstLine="900"/>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взаимодействия с семьей.</w:t>
      </w:r>
    </w:p>
    <w:p w:rsidR="00F81E21" w:rsidRPr="00F81E21" w:rsidRDefault="00F81E21" w:rsidP="00F81E21">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Реализация программы осуществляется на основе следующих методов:</w:t>
      </w:r>
    </w:p>
    <w:p w:rsidR="00F81E21" w:rsidRPr="00F81E21" w:rsidRDefault="00F81E21" w:rsidP="00F81E21">
      <w:pPr>
        <w:numPr>
          <w:ilvl w:val="0"/>
          <w:numId w:val="75"/>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формирования сознания (методы убеждения) – объяснение, рассказ, беседа, пример;</w:t>
      </w:r>
    </w:p>
    <w:p w:rsidR="00F81E21" w:rsidRPr="00F81E21" w:rsidRDefault="00F81E21" w:rsidP="00F81E21">
      <w:pPr>
        <w:numPr>
          <w:ilvl w:val="0"/>
          <w:numId w:val="75"/>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организации деятельности – приучение, упражнение;</w:t>
      </w:r>
    </w:p>
    <w:p w:rsidR="00F81E21" w:rsidRPr="00F81E21" w:rsidRDefault="00F81E21" w:rsidP="00F81E21">
      <w:pPr>
        <w:numPr>
          <w:ilvl w:val="0"/>
          <w:numId w:val="75"/>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стимулирования деятельности – поощрение (выражение положительной оценки) и наказание (осуждение действий, противоречащих нормам поведения).</w:t>
      </w:r>
    </w:p>
    <w:p w:rsidR="00F81E21" w:rsidRPr="00F81E21" w:rsidRDefault="00F81E21" w:rsidP="00F81E21">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В процессе обучения используются следующие средства:</w:t>
      </w:r>
    </w:p>
    <w:p w:rsidR="00F81E21" w:rsidRPr="00F81E21" w:rsidRDefault="00F81E21" w:rsidP="00F81E21">
      <w:pPr>
        <w:numPr>
          <w:ilvl w:val="0"/>
          <w:numId w:val="76"/>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различные виды деятельности;</w:t>
      </w:r>
    </w:p>
    <w:p w:rsidR="00F81E21" w:rsidRPr="00F81E21" w:rsidRDefault="00F81E21" w:rsidP="00F81E21">
      <w:pPr>
        <w:numPr>
          <w:ilvl w:val="0"/>
          <w:numId w:val="76"/>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вещи и предметы;</w:t>
      </w:r>
    </w:p>
    <w:p w:rsidR="00F81E21" w:rsidRPr="00F81E21" w:rsidRDefault="00F81E21" w:rsidP="00F81E21">
      <w:pPr>
        <w:numPr>
          <w:ilvl w:val="0"/>
          <w:numId w:val="76"/>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произведения и явления духовной и материальной культуры;</w:t>
      </w:r>
    </w:p>
    <w:p w:rsidR="00F81E21" w:rsidRPr="00F81E21" w:rsidRDefault="00F81E21" w:rsidP="00F81E21">
      <w:pPr>
        <w:numPr>
          <w:ilvl w:val="0"/>
          <w:numId w:val="76"/>
        </w:numPr>
        <w:shd w:val="clear" w:color="auto" w:fill="FFFFFF"/>
        <w:spacing w:after="0" w:line="360" w:lineRule="atLeast"/>
        <w:ind w:left="0" w:firstLine="90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природа.</w:t>
      </w:r>
    </w:p>
    <w:p w:rsidR="00F81E21" w:rsidRPr="00F81E21" w:rsidRDefault="00F81E21" w:rsidP="00F81E21">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Программа предусматривает реализацию межпредметных связей с предметами, изучаемыми в рамках учебного плана школы. При изучении тем программы необходимо опираться на знания, полученные детьми в курсах «Окружающий мир» (о различных явлениях природы), “Основы безопасности жизнедеятельности” (о строении органов чувств человека и правилах безопасного поведения), “Литературное чтение” (знакомство с произведениями познавательного характера), «Изобразительное искусство» (знакомство с творчеством всемирно известных художников), «История» (знакомство с историей зарождения человечества.)</w:t>
      </w:r>
    </w:p>
    <w:p w:rsidR="00F81E21" w:rsidRPr="00F81E21" w:rsidRDefault="00F81E21" w:rsidP="00F81E21">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Основными формами работы являются занятия(занятия-путешествия, занятия-эксперименты), целевые прогулки, циклические наблюдения. Большая часть занятий носит комплексный характер. Такие занятия включают разные виды детской деятельности: учебно-игровую, коммуникативно-диалоговую, экспериментально-исследовательскую.</w:t>
      </w:r>
    </w:p>
    <w:p w:rsidR="00F81E21" w:rsidRPr="00F81E21" w:rsidRDefault="00F81E21" w:rsidP="00F81E21">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Так как одним из основных принципов обучения является принцип наглядности, при изучении тем программы возможно широкое использование учебных видеомультфильмов. Они в увлекательной для детей форме дают достаточно большой объём интересной информации. Изучение темы«Природа» можно построить на основе видеомультфильмов «Факторы влияющие на климат», «Вулканы и гейзеры», «Уникальная планета Земля». Изучение темы: «Животные»можно построить на основе просмотра и обсуждения видеомультфильмов из серии «Эти загадочные животные». Познакомиться с народными промыслами поможет просмотр видеофильмов «Тайна птицы Сирин», «Отблески серебряного века», «России яркие букеты». Познакомиться с творчеством всемирно известных художников поможет просмотр видеофильма «Всемирная картинная галерея».</w:t>
      </w:r>
    </w:p>
    <w:p w:rsidR="00F81E21" w:rsidRPr="00F81E21" w:rsidRDefault="00F81E21" w:rsidP="00F81E21">
      <w:pPr>
        <w:shd w:val="clear" w:color="auto" w:fill="FFFFFF"/>
        <w:spacing w:after="0" w:line="240" w:lineRule="auto"/>
        <w:ind w:firstLine="72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lastRenderedPageBreak/>
        <w:t>Кроме видеофильмов на занятиях необходимо использовать другую наглядную интерпретацию: таблицы, рисунки, книги, готовые изделия.</w:t>
      </w:r>
    </w:p>
    <w:p w:rsidR="00F81E21" w:rsidRPr="00F81E21" w:rsidRDefault="00F81E21" w:rsidP="00F81E2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Из дидактического обеспечения необходимо наличие индивидуальных карточек, тестов, разноуровневых заданий, кроссвордов, ребусов и т.п.</w:t>
      </w:r>
    </w:p>
    <w:p w:rsidR="000A36FB" w:rsidRDefault="000A36FB" w:rsidP="00F81E21">
      <w:pPr>
        <w:shd w:val="clear" w:color="auto" w:fill="FFFFFF"/>
        <w:spacing w:after="0" w:line="240" w:lineRule="auto"/>
        <w:jc w:val="center"/>
        <w:rPr>
          <w:rFonts w:ascii="Times New Roman" w:eastAsia="Times New Roman" w:hAnsi="Times New Roman" w:cs="Times New Roman"/>
          <w:b/>
          <w:bCs/>
          <w:color w:val="000000"/>
          <w:sz w:val="28"/>
        </w:rPr>
      </w:pPr>
    </w:p>
    <w:p w:rsidR="00F81E21" w:rsidRPr="00F81E21" w:rsidRDefault="00F81E21" w:rsidP="00F81E21">
      <w:pPr>
        <w:shd w:val="clear" w:color="auto" w:fill="FFFFFF"/>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color w:val="000000"/>
          <w:sz w:val="28"/>
        </w:rPr>
        <w:t>7. Материально-техническое оснащение</w:t>
      </w:r>
    </w:p>
    <w:tbl>
      <w:tblPr>
        <w:tblW w:w="12015" w:type="dxa"/>
        <w:tblInd w:w="-116" w:type="dxa"/>
        <w:shd w:val="clear" w:color="auto" w:fill="FFFFFF"/>
        <w:tblCellMar>
          <w:top w:w="15" w:type="dxa"/>
          <w:left w:w="15" w:type="dxa"/>
          <w:bottom w:w="15" w:type="dxa"/>
          <w:right w:w="15" w:type="dxa"/>
        </w:tblCellMar>
        <w:tblLook w:val="04A0"/>
      </w:tblPr>
      <w:tblGrid>
        <w:gridCol w:w="8654"/>
        <w:gridCol w:w="3361"/>
      </w:tblGrid>
      <w:tr w:rsidR="00F81E21" w:rsidRPr="00F81E21" w:rsidTr="00F81E21">
        <w:tc>
          <w:tcPr>
            <w:tcW w:w="9888"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81E21" w:rsidRPr="00F81E21" w:rsidRDefault="00F81E21" w:rsidP="00F81E21">
            <w:pPr>
              <w:numPr>
                <w:ilvl w:val="0"/>
                <w:numId w:val="77"/>
              </w:numPr>
              <w:spacing w:after="0" w:line="240" w:lineRule="auto"/>
              <w:ind w:left="36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Канцтовары: альбомы, тетради, карандаши, пластилин</w:t>
            </w:r>
          </w:p>
          <w:p w:rsidR="00F81E21" w:rsidRPr="00F81E21" w:rsidRDefault="000A36FB" w:rsidP="00F81E21">
            <w:pPr>
              <w:numPr>
                <w:ilvl w:val="0"/>
                <w:numId w:val="77"/>
              </w:numP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8"/>
              </w:rPr>
              <w:t>Проектор,ноутбук,экран,</w:t>
            </w:r>
            <w:r w:rsidR="00F81E21" w:rsidRPr="00F81E21">
              <w:rPr>
                <w:rFonts w:ascii="Times New Roman" w:eastAsia="Times New Roman" w:hAnsi="Times New Roman" w:cs="Times New Roman"/>
                <w:color w:val="000000"/>
                <w:sz w:val="28"/>
              </w:rPr>
              <w:t>видеомультфильмы «Почемучка», «Живая природа. Ребятам о зверятах», «Народные промыслы», «Эти загадочные животные», «Всемирная история».</w:t>
            </w:r>
          </w:p>
          <w:p w:rsidR="00F81E21" w:rsidRPr="00F81E21" w:rsidRDefault="00F81E21" w:rsidP="00F81E21">
            <w:pPr>
              <w:numPr>
                <w:ilvl w:val="0"/>
                <w:numId w:val="77"/>
              </w:numPr>
              <w:spacing w:after="0" w:line="240" w:lineRule="auto"/>
              <w:ind w:left="36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Инструменты: ножницы.</w:t>
            </w:r>
          </w:p>
          <w:p w:rsidR="00F81E21" w:rsidRPr="00F81E21" w:rsidRDefault="00F81E21" w:rsidP="00F81E21">
            <w:pPr>
              <w:numPr>
                <w:ilvl w:val="0"/>
                <w:numId w:val="77"/>
              </w:numPr>
              <w:spacing w:after="0" w:line="240" w:lineRule="auto"/>
              <w:ind w:left="36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 xml:space="preserve">Доступ к фондам районной </w:t>
            </w:r>
            <w:r w:rsidR="000A36FB">
              <w:rPr>
                <w:rFonts w:ascii="Times New Roman" w:eastAsia="Times New Roman" w:hAnsi="Times New Roman" w:cs="Times New Roman"/>
                <w:color w:val="000000"/>
                <w:sz w:val="28"/>
              </w:rPr>
              <w:t>библиотеке и школьной.</w:t>
            </w:r>
          </w:p>
          <w:p w:rsidR="00F81E21" w:rsidRPr="00F81E21" w:rsidRDefault="00F81E21" w:rsidP="00F81E21">
            <w:pPr>
              <w:numPr>
                <w:ilvl w:val="0"/>
                <w:numId w:val="77"/>
              </w:numPr>
              <w:spacing w:after="0" w:line="0" w:lineRule="atLeast"/>
              <w:ind w:left="36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Доступ к информационно-коммуникационным сетям.</w:t>
            </w:r>
          </w:p>
        </w:tc>
        <w:tc>
          <w:tcPr>
            <w:tcW w:w="4784" w:type="dxa"/>
            <w:tcBorders>
              <w:top w:val="single" w:sz="2" w:space="0" w:color="000000"/>
              <w:left w:val="single" w:sz="2" w:space="0" w:color="000000"/>
              <w:bottom w:val="single" w:sz="2" w:space="0" w:color="000000"/>
              <w:right w:val="single" w:sz="2" w:space="0" w:color="000000"/>
            </w:tcBorders>
            <w:shd w:val="clear" w:color="auto" w:fill="FFFFFF"/>
            <w:tcMar>
              <w:top w:w="0" w:type="dxa"/>
              <w:left w:w="116" w:type="dxa"/>
              <w:bottom w:w="0" w:type="dxa"/>
              <w:right w:w="116" w:type="dxa"/>
            </w:tcMar>
            <w:hideMark/>
          </w:tcPr>
          <w:p w:rsidR="00F81E21" w:rsidRPr="00F81E21" w:rsidRDefault="00F81E21" w:rsidP="00F81E21">
            <w:pPr>
              <w:spacing w:after="0" w:line="240" w:lineRule="auto"/>
              <w:rPr>
                <w:rFonts w:ascii="Arial" w:eastAsia="Times New Roman" w:hAnsi="Arial" w:cs="Arial"/>
                <w:color w:val="666666"/>
                <w:sz w:val="1"/>
                <w:szCs w:val="23"/>
              </w:rPr>
            </w:pPr>
          </w:p>
        </w:tc>
      </w:tr>
    </w:tbl>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0C5263" w:rsidRDefault="000C5263" w:rsidP="00F81E21">
      <w:pPr>
        <w:shd w:val="clear" w:color="auto" w:fill="FFFFFF"/>
        <w:spacing w:after="0" w:line="240" w:lineRule="auto"/>
        <w:jc w:val="center"/>
        <w:rPr>
          <w:rFonts w:ascii="Times New Roman" w:eastAsia="Times New Roman" w:hAnsi="Times New Roman" w:cs="Times New Roman"/>
          <w:b/>
          <w:bCs/>
          <w:color w:val="000000"/>
          <w:sz w:val="28"/>
        </w:rPr>
      </w:pPr>
    </w:p>
    <w:p w:rsidR="00F81E21" w:rsidRPr="00F81E21" w:rsidRDefault="00F81E21" w:rsidP="00F81E21">
      <w:pPr>
        <w:shd w:val="clear" w:color="auto" w:fill="FFFFFF"/>
        <w:spacing w:after="0" w:line="240" w:lineRule="auto"/>
        <w:jc w:val="center"/>
        <w:rPr>
          <w:rFonts w:ascii="Times New Roman" w:eastAsia="Times New Roman" w:hAnsi="Times New Roman" w:cs="Times New Roman"/>
          <w:color w:val="000000"/>
          <w:sz w:val="24"/>
          <w:szCs w:val="24"/>
        </w:rPr>
      </w:pPr>
      <w:r w:rsidRPr="00F81E21">
        <w:rPr>
          <w:rFonts w:ascii="Times New Roman" w:eastAsia="Times New Roman" w:hAnsi="Times New Roman" w:cs="Times New Roman"/>
          <w:b/>
          <w:bCs/>
          <w:color w:val="000000"/>
          <w:sz w:val="28"/>
        </w:rPr>
        <w:lastRenderedPageBreak/>
        <w:t>8. Литература</w:t>
      </w:r>
    </w:p>
    <w:p w:rsidR="00F81E21" w:rsidRPr="00F81E21" w:rsidRDefault="00F81E21" w:rsidP="00F81E21">
      <w:pPr>
        <w:numPr>
          <w:ilvl w:val="0"/>
          <w:numId w:val="78"/>
        </w:numPr>
        <w:shd w:val="clear" w:color="auto" w:fill="FFFFFF"/>
        <w:spacing w:after="0" w:line="360" w:lineRule="atLeast"/>
        <w:ind w:left="36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Абагумова Г.М.., Ананьев Г.С., Берлянт А.М. и др. Планета Земля[Текст]:Науч.-поп. издание для детей /Абагумова Г.М.., Ананьев Г.С., Берлянт А.М. и др. – М.: ЗАО «РОСМЭН-ПРЕСС», 2008. – 96с. – (Детская энциклопедия РОСМЭН).</w:t>
      </w:r>
    </w:p>
    <w:p w:rsidR="00F81E21" w:rsidRPr="00F81E21" w:rsidRDefault="00F81E21" w:rsidP="00F81E21">
      <w:pPr>
        <w:numPr>
          <w:ilvl w:val="0"/>
          <w:numId w:val="78"/>
        </w:numPr>
        <w:shd w:val="clear" w:color="auto" w:fill="FFFFFF"/>
        <w:spacing w:after="0" w:line="360" w:lineRule="atLeast"/>
        <w:ind w:left="36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Живой мир[Текст] /. – М.: ЗАО « РОЛСМЭН-ПРЕСС», 2006.– 256с.</w:t>
      </w:r>
    </w:p>
    <w:p w:rsidR="00F81E21" w:rsidRPr="00F81E21" w:rsidRDefault="00F81E21" w:rsidP="00F81E21">
      <w:pPr>
        <w:numPr>
          <w:ilvl w:val="0"/>
          <w:numId w:val="78"/>
        </w:numPr>
        <w:shd w:val="clear" w:color="auto" w:fill="FFFFFF"/>
        <w:spacing w:after="0" w:line="360" w:lineRule="atLeast"/>
        <w:ind w:left="36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Житомирский С.В., Порцевский К.А. и др. Тайны звездного неба [Текст]: Науч.-поп. издание для детей./ Житомирский С.В., Порцевский К.А. и др.   – М.: ЗАО «РОСМЭН-ПРЕСС»,2006. – 256с.</w:t>
      </w:r>
    </w:p>
    <w:p w:rsidR="00F81E21" w:rsidRPr="00F81E21" w:rsidRDefault="00F81E21" w:rsidP="00F81E21">
      <w:pPr>
        <w:numPr>
          <w:ilvl w:val="0"/>
          <w:numId w:val="78"/>
        </w:numPr>
        <w:shd w:val="clear" w:color="auto" w:fill="FFFFFF"/>
        <w:spacing w:after="0" w:line="360" w:lineRule="atLeast"/>
        <w:ind w:left="36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Птицы [Текст]/ Пер. с анг. Н.Венчиковой. – М.: ООО «Издательство Астрель»; ООО « Издательство АСТ», 2002. – 64 с.</w:t>
      </w:r>
    </w:p>
    <w:p w:rsidR="00F81E21" w:rsidRPr="00F81E21" w:rsidRDefault="00F81E21" w:rsidP="00F81E21">
      <w:pPr>
        <w:numPr>
          <w:ilvl w:val="0"/>
          <w:numId w:val="78"/>
        </w:numPr>
        <w:shd w:val="clear" w:color="auto" w:fill="FFFFFF"/>
        <w:spacing w:after="0" w:line="360" w:lineRule="atLeast"/>
        <w:ind w:left="36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Растительный мир в картинках[Текст]/ – М.: Русское Энциклопедическое товарищество, 2004. – 64 с.</w:t>
      </w:r>
    </w:p>
    <w:p w:rsidR="00F81E21" w:rsidRPr="00F81E21" w:rsidRDefault="00F81E21" w:rsidP="00F81E21">
      <w:pPr>
        <w:numPr>
          <w:ilvl w:val="0"/>
          <w:numId w:val="78"/>
        </w:numPr>
        <w:shd w:val="clear" w:color="auto" w:fill="FFFFFF"/>
        <w:spacing w:after="0" w:line="360" w:lineRule="atLeast"/>
        <w:ind w:left="36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Шорыгина Т.А. Беседы о воде в природе [Текст]: Методические рекомендации / Шорыгина Т.А. – М.: ТЦ Сфера, 2008. – 96с.</w:t>
      </w:r>
    </w:p>
    <w:p w:rsidR="00F81E21" w:rsidRPr="00F81E21" w:rsidRDefault="00F81E21" w:rsidP="00F81E21">
      <w:pPr>
        <w:numPr>
          <w:ilvl w:val="0"/>
          <w:numId w:val="78"/>
        </w:numPr>
        <w:shd w:val="clear" w:color="auto" w:fill="FFFFFF"/>
        <w:spacing w:after="0" w:line="360" w:lineRule="atLeast"/>
        <w:ind w:left="360"/>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Шорыгина Т.А. Беседы о тайге и ее обитателях[Текст]: Методические рекомендации / Шорыгина Т.А. – М.: ТЦ Сфера, 2008. – 96с.</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Почемучка: дополнительная общеобразовательная общеразвивающая программа естественнонаучной направленности базового уровня освоения образовательных результатов /Н.А.Писаренок – Итатский: МБУДО «Итатский детско-юношеский центр» 2016</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Технический редактор: Н.А.Писаренок</w:t>
      </w:r>
    </w:p>
    <w:p w:rsidR="00F81E21" w:rsidRPr="00F81E21" w:rsidRDefault="00F81E21" w:rsidP="00F81E21">
      <w:pPr>
        <w:shd w:val="clear" w:color="auto" w:fill="FFFFFF"/>
        <w:spacing w:after="0" w:line="240" w:lineRule="auto"/>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Оригинал – макет подготовлен на компьютере МБУДО «Итатский детско-юношеский центр»</w:t>
      </w:r>
    </w:p>
    <w:p w:rsidR="00F81E21" w:rsidRPr="00F81E21" w:rsidRDefault="00F81E21" w:rsidP="00F81E21">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Почтовый адрес – 652245, Кемеровская область, Тяжинский район,</w:t>
      </w:r>
    </w:p>
    <w:p w:rsidR="00F81E21" w:rsidRPr="00F81E21" w:rsidRDefault="00F81E21" w:rsidP="00F81E21">
      <w:pPr>
        <w:shd w:val="clear" w:color="auto" w:fill="FFFFFF"/>
        <w:spacing w:after="0" w:line="240" w:lineRule="auto"/>
        <w:rPr>
          <w:rFonts w:ascii="Times New Roman" w:eastAsia="Times New Roman" w:hAnsi="Times New Roman" w:cs="Times New Roman"/>
          <w:color w:val="000000"/>
          <w:sz w:val="24"/>
          <w:szCs w:val="24"/>
        </w:rPr>
      </w:pPr>
      <w:r w:rsidRPr="00F81E21">
        <w:rPr>
          <w:rFonts w:ascii="Times New Roman" w:eastAsia="Times New Roman" w:hAnsi="Times New Roman" w:cs="Times New Roman"/>
          <w:color w:val="000000"/>
          <w:sz w:val="28"/>
        </w:rPr>
        <w:t>пгт Итатский, ул. Школьная 21, пом.1</w:t>
      </w:r>
    </w:p>
    <w:p w:rsidR="008557F0" w:rsidRDefault="008557F0" w:rsidP="008557F0"/>
    <w:p w:rsidR="008557F0" w:rsidRPr="00D8591E" w:rsidRDefault="008557F0" w:rsidP="008557F0"/>
    <w:p w:rsidR="00011925" w:rsidRDefault="00011925"/>
    <w:p w:rsidR="00F20531" w:rsidRDefault="00F20531"/>
    <w:p w:rsidR="00F20531" w:rsidRDefault="00F20531"/>
    <w:p w:rsidR="00F20531" w:rsidRDefault="00F20531"/>
    <w:p w:rsidR="000C5263" w:rsidRDefault="000C5263"/>
    <w:p w:rsidR="000C5263" w:rsidRDefault="000C5263"/>
    <w:p w:rsidR="000C5263" w:rsidRDefault="000C5263"/>
    <w:p w:rsidR="000C5263" w:rsidRDefault="000C5263"/>
    <w:p w:rsidR="000C5263" w:rsidRDefault="000C5263"/>
    <w:p w:rsidR="00F20531" w:rsidRPr="00FC232B" w:rsidRDefault="000A36FB" w:rsidP="00FC232B">
      <w:pPr>
        <w:jc w:val="right"/>
      </w:pPr>
      <w:r>
        <w:lastRenderedPageBreak/>
        <w:t>Приложение 7</w:t>
      </w:r>
    </w:p>
    <w:p w:rsidR="00FC232B" w:rsidRDefault="00F20531" w:rsidP="00F20531">
      <w:pPr>
        <w:pStyle w:val="1"/>
        <w:spacing w:before="0" w:after="0" w:line="390" w:lineRule="atLeast"/>
        <w:rPr>
          <w:rFonts w:ascii="Times New Roman" w:hAnsi="Times New Roman"/>
          <w:bCs w:val="0"/>
          <w:i/>
          <w:sz w:val="28"/>
          <w:szCs w:val="28"/>
          <w:u w:val="single"/>
        </w:rPr>
      </w:pPr>
      <w:r w:rsidRPr="000C5263">
        <w:rPr>
          <w:rFonts w:ascii="Times New Roman" w:hAnsi="Times New Roman"/>
          <w:bCs w:val="0"/>
          <w:i/>
          <w:sz w:val="28"/>
          <w:szCs w:val="28"/>
          <w:u w:val="single"/>
        </w:rPr>
        <w:t>Викторина с ответами по сказкам Пушкина для детей старшего дошкольного возраста и младших школьников</w:t>
      </w:r>
    </w:p>
    <w:p w:rsidR="00F20531" w:rsidRPr="008557F0" w:rsidRDefault="00FC232B" w:rsidP="00F20531">
      <w:pPr>
        <w:pStyle w:val="1"/>
        <w:spacing w:before="0" w:after="0" w:line="390" w:lineRule="atLeast"/>
        <w:rPr>
          <w:rFonts w:ascii="Times New Roman" w:hAnsi="Times New Roman"/>
          <w:b w:val="0"/>
          <w:bCs w:val="0"/>
          <w:color w:val="336699"/>
          <w:sz w:val="28"/>
          <w:szCs w:val="28"/>
        </w:rPr>
      </w:pPr>
      <w:r w:rsidRPr="00997835">
        <w:rPr>
          <w:rFonts w:ascii="Times New Roman" w:hAnsi="Times New Roman"/>
          <w:b w:val="0"/>
          <w:bCs w:val="0"/>
          <w:sz w:val="28"/>
          <w:szCs w:val="28"/>
        </w:rPr>
        <w:t>Разработала учитель начальных классов:</w:t>
      </w:r>
      <w:r w:rsidR="00997835" w:rsidRPr="00997835">
        <w:rPr>
          <w:rFonts w:ascii="Times New Roman" w:hAnsi="Times New Roman"/>
          <w:b w:val="0"/>
          <w:bCs w:val="0"/>
          <w:sz w:val="28"/>
          <w:szCs w:val="28"/>
        </w:rPr>
        <w:t xml:space="preserve"> </w:t>
      </w:r>
      <w:r w:rsidRPr="00997835">
        <w:rPr>
          <w:rFonts w:ascii="Times New Roman" w:hAnsi="Times New Roman"/>
          <w:b w:val="0"/>
          <w:bCs w:val="0"/>
          <w:sz w:val="28"/>
          <w:szCs w:val="28"/>
        </w:rPr>
        <w:t>Польская Е.В.</w:t>
      </w:r>
      <w:r w:rsidR="00F20531" w:rsidRPr="008557F0">
        <w:rPr>
          <w:rFonts w:ascii="Times New Roman" w:hAnsi="Times New Roman"/>
          <w:color w:val="000000"/>
          <w:sz w:val="28"/>
          <w:szCs w:val="28"/>
        </w:rPr>
        <w:br/>
      </w:r>
      <w:r w:rsidR="00F20531" w:rsidRPr="008557F0">
        <w:rPr>
          <w:rStyle w:val="af7"/>
          <w:rFonts w:ascii="Times New Roman" w:hAnsi="Times New Roman"/>
          <w:color w:val="000000"/>
          <w:sz w:val="28"/>
          <w:szCs w:val="28"/>
          <w:bdr w:val="none" w:sz="0" w:space="0" w:color="auto" w:frame="1"/>
        </w:rPr>
        <w:t>Цель:</w:t>
      </w:r>
      <w:r w:rsidR="00F20531" w:rsidRPr="008557F0">
        <w:rPr>
          <w:rStyle w:val="apple-converted-space"/>
          <w:rFonts w:ascii="Times New Roman" w:hAnsi="Times New Roman"/>
          <w:b w:val="0"/>
          <w:bCs w:val="0"/>
          <w:color w:val="000000"/>
          <w:sz w:val="28"/>
          <w:szCs w:val="28"/>
          <w:bdr w:val="none" w:sz="0" w:space="0" w:color="auto" w:frame="1"/>
        </w:rPr>
        <w:t> </w:t>
      </w:r>
      <w:r w:rsidR="00F20531" w:rsidRPr="008557F0">
        <w:rPr>
          <w:rFonts w:ascii="Times New Roman" w:hAnsi="Times New Roman"/>
          <w:color w:val="000000"/>
          <w:sz w:val="28"/>
          <w:szCs w:val="28"/>
        </w:rPr>
        <w:br/>
        <w:t>Расширять знания детей о творчестве А.С.Пушкина, игровым путём привлечь внимание детей к чтению.</w:t>
      </w:r>
      <w:r w:rsidR="00F20531" w:rsidRPr="008557F0">
        <w:rPr>
          <w:rFonts w:ascii="Times New Roman" w:hAnsi="Times New Roman"/>
          <w:color w:val="000000"/>
          <w:sz w:val="28"/>
          <w:szCs w:val="28"/>
        </w:rPr>
        <w:br/>
      </w:r>
      <w:r w:rsidR="00F20531" w:rsidRPr="008557F0">
        <w:rPr>
          <w:rStyle w:val="af7"/>
          <w:rFonts w:ascii="Times New Roman" w:hAnsi="Times New Roman"/>
          <w:color w:val="000000"/>
          <w:sz w:val="28"/>
          <w:szCs w:val="28"/>
          <w:bdr w:val="none" w:sz="0" w:space="0" w:color="auto" w:frame="1"/>
        </w:rPr>
        <w:t>Задачи:</w:t>
      </w:r>
      <w:r w:rsidR="00F20531" w:rsidRPr="008557F0">
        <w:rPr>
          <w:rStyle w:val="apple-converted-space"/>
          <w:rFonts w:ascii="Times New Roman" w:hAnsi="Times New Roman"/>
          <w:b w:val="0"/>
          <w:bCs w:val="0"/>
          <w:color w:val="000000"/>
          <w:sz w:val="28"/>
          <w:szCs w:val="28"/>
          <w:bdr w:val="none" w:sz="0" w:space="0" w:color="auto" w:frame="1"/>
        </w:rPr>
        <w:t> </w:t>
      </w:r>
      <w:r w:rsidR="00F20531" w:rsidRPr="008557F0">
        <w:rPr>
          <w:rFonts w:ascii="Times New Roman" w:hAnsi="Times New Roman"/>
          <w:color w:val="000000"/>
          <w:sz w:val="28"/>
          <w:szCs w:val="28"/>
        </w:rPr>
        <w:br/>
        <w:t>- Развивать интерес к вдумчивому чтению, эмоциональную отзывчивость при восприятии сказок.</w:t>
      </w:r>
      <w:r w:rsidR="00F20531" w:rsidRPr="008557F0">
        <w:rPr>
          <w:rFonts w:ascii="Times New Roman" w:hAnsi="Times New Roman"/>
          <w:color w:val="000000"/>
          <w:sz w:val="28"/>
          <w:szCs w:val="28"/>
        </w:rPr>
        <w:br/>
        <w:t>- Конкретизировать имеющиеся знания у детей по сказкам.</w:t>
      </w:r>
      <w:r w:rsidR="00F20531" w:rsidRPr="008557F0">
        <w:rPr>
          <w:rFonts w:ascii="Times New Roman" w:hAnsi="Times New Roman"/>
          <w:color w:val="000000"/>
          <w:sz w:val="28"/>
          <w:szCs w:val="28"/>
        </w:rPr>
        <w:br/>
        <w:t>- Воспитывать умение внимательно слушать и отвечать на вопросы.</w:t>
      </w:r>
      <w:r w:rsidR="00F20531" w:rsidRPr="008557F0">
        <w:rPr>
          <w:rStyle w:val="apple-converted-space"/>
          <w:rFonts w:ascii="Times New Roman" w:hAnsi="Times New Roman"/>
          <w:color w:val="000000"/>
          <w:sz w:val="28"/>
          <w:szCs w:val="28"/>
        </w:rPr>
        <w:t> </w:t>
      </w:r>
      <w:r w:rsidR="00F20531" w:rsidRPr="008557F0">
        <w:rPr>
          <w:rFonts w:ascii="Times New Roman" w:hAnsi="Times New Roman"/>
          <w:color w:val="000000"/>
          <w:sz w:val="28"/>
          <w:szCs w:val="28"/>
        </w:rPr>
        <w:br/>
      </w:r>
      <w:r w:rsidR="00F20531" w:rsidRPr="008557F0">
        <w:rPr>
          <w:rStyle w:val="af7"/>
          <w:rFonts w:ascii="Times New Roman" w:hAnsi="Times New Roman"/>
          <w:color w:val="000000"/>
          <w:sz w:val="28"/>
          <w:szCs w:val="28"/>
          <w:bdr w:val="none" w:sz="0" w:space="0" w:color="auto" w:frame="1"/>
        </w:rPr>
        <w:t>Предварительная работа: </w:t>
      </w:r>
      <w:r w:rsidR="00F20531" w:rsidRPr="008557F0">
        <w:rPr>
          <w:rFonts w:ascii="Times New Roman" w:hAnsi="Times New Roman"/>
          <w:color w:val="000000"/>
          <w:sz w:val="28"/>
          <w:szCs w:val="28"/>
        </w:rPr>
        <w:br/>
        <w:t>Чтение и просмотр экранизаций по мотивам сказок, рассматривание иллюстраций, выставка рисунков по сказкам.</w:t>
      </w:r>
      <w:r w:rsidR="00F20531" w:rsidRPr="008557F0">
        <w:rPr>
          <w:rFonts w:ascii="Times New Roman" w:hAnsi="Times New Roman"/>
          <w:color w:val="000000"/>
          <w:sz w:val="28"/>
          <w:szCs w:val="28"/>
        </w:rPr>
        <w:br/>
      </w:r>
      <w:r w:rsidR="00F20531" w:rsidRPr="008557F0">
        <w:rPr>
          <w:rStyle w:val="af7"/>
          <w:rFonts w:ascii="Times New Roman" w:hAnsi="Times New Roman"/>
          <w:color w:val="000000"/>
          <w:sz w:val="28"/>
          <w:szCs w:val="28"/>
          <w:bdr w:val="none" w:sz="0" w:space="0" w:color="auto" w:frame="1"/>
        </w:rPr>
        <w:t>Описание:</w:t>
      </w:r>
      <w:r w:rsidR="00F20531" w:rsidRPr="008557F0">
        <w:rPr>
          <w:rFonts w:ascii="Times New Roman" w:hAnsi="Times New Roman"/>
          <w:color w:val="000000"/>
          <w:sz w:val="28"/>
          <w:szCs w:val="28"/>
        </w:rPr>
        <w:br/>
        <w:t>Предлагаю вашему вниманию интересную викторину. Ребята попадают в увлекательный сказочный мир, где встретят героев знакомых сказок, окунуться в удивительный мир приключений. Викторина рассчитана для ребят старшего дошкольного возраста и младших школьников. Будет полезна воспитателям детских садов и педагогам дополнительного образования, работающих с детьми 6-8 лет.</w:t>
      </w:r>
      <w:r w:rsidR="00F20531" w:rsidRPr="008557F0">
        <w:rPr>
          <w:rFonts w:ascii="Times New Roman" w:hAnsi="Times New Roman"/>
          <w:color w:val="000000"/>
          <w:sz w:val="28"/>
          <w:szCs w:val="28"/>
        </w:rPr>
        <w:br/>
      </w:r>
      <w:r w:rsidR="00F20531" w:rsidRPr="008557F0">
        <w:rPr>
          <w:rStyle w:val="af7"/>
          <w:rFonts w:ascii="Times New Roman" w:hAnsi="Times New Roman"/>
          <w:color w:val="000000"/>
          <w:sz w:val="28"/>
          <w:szCs w:val="28"/>
          <w:bdr w:val="none" w:sz="0" w:space="0" w:color="auto" w:frame="1"/>
        </w:rPr>
        <w:t>Оборудование:</w:t>
      </w:r>
      <w:r w:rsidR="00F20531" w:rsidRPr="008557F0">
        <w:rPr>
          <w:rFonts w:ascii="Times New Roman" w:hAnsi="Times New Roman"/>
          <w:color w:val="000000"/>
          <w:sz w:val="28"/>
          <w:szCs w:val="28"/>
        </w:rPr>
        <w:br/>
        <w:t>Выставка книг А.С.Пушкина, выставка детских рисунков.</w:t>
      </w:r>
    </w:p>
    <w:p w:rsidR="00F20531" w:rsidRPr="008557F0" w:rsidRDefault="00F20531" w:rsidP="00F20531">
      <w:pPr>
        <w:spacing w:after="0"/>
        <w:jc w:val="both"/>
        <w:rPr>
          <w:rFonts w:ascii="Times New Roman" w:hAnsi="Times New Roman" w:cs="Times New Roman"/>
          <w:b/>
          <w:bCs/>
          <w:color w:val="39306F"/>
          <w:sz w:val="28"/>
          <w:szCs w:val="28"/>
        </w:rPr>
      </w:pPr>
      <w:r w:rsidRPr="008557F0">
        <w:rPr>
          <w:rStyle w:val="af7"/>
          <w:rFonts w:ascii="Times New Roman" w:hAnsi="Times New Roman" w:cs="Times New Roman"/>
          <w:color w:val="39306F"/>
          <w:sz w:val="28"/>
          <w:szCs w:val="28"/>
          <w:bdr w:val="none" w:sz="0" w:space="0" w:color="auto" w:frame="1"/>
        </w:rPr>
        <w:t>Ход викторины.</w:t>
      </w:r>
    </w:p>
    <w:p w:rsidR="00F20531" w:rsidRPr="008557F0" w:rsidRDefault="00F20531" w:rsidP="00F20531">
      <w:pPr>
        <w:spacing w:after="0" w:line="240" w:lineRule="auto"/>
        <w:rPr>
          <w:rFonts w:ascii="Times New Roman" w:hAnsi="Times New Roman" w:cs="Times New Roman"/>
          <w:color w:val="000000"/>
          <w:sz w:val="28"/>
          <w:szCs w:val="28"/>
        </w:rPr>
      </w:pPr>
      <w:r w:rsidRPr="008557F0">
        <w:rPr>
          <w:rStyle w:val="af7"/>
          <w:rFonts w:ascii="Times New Roman" w:hAnsi="Times New Roman" w:cs="Times New Roman"/>
          <w:color w:val="000000"/>
          <w:sz w:val="28"/>
          <w:szCs w:val="28"/>
          <w:bdr w:val="none" w:sz="0" w:space="0" w:color="auto" w:frame="1"/>
        </w:rPr>
        <w:t>Ведущий:</w:t>
      </w:r>
      <w:r w:rsidRPr="008557F0">
        <w:rPr>
          <w:rFonts w:ascii="Times New Roman" w:hAnsi="Times New Roman" w:cs="Times New Roman"/>
          <w:color w:val="000000"/>
          <w:sz w:val="28"/>
          <w:szCs w:val="28"/>
        </w:rPr>
        <w:br/>
        <w:t>Ребята, наступило лето и у вас стало больше времени, чтобы отдохнуть, поиграть познакомиться с новыми сказками А.С.Пушкина. Мы с вами прочли сказки, провели беседы, оформили выставку рисунков, инсценировали отрывки из сказок. Я думаю, что вы хорошо подготовились. И я предлагаю устроить путешествие по сказкам А.С.Пушкина. Вы согласны? Вас ждут интересные вопросы, задания. За правильный ответ вы получаете фишки. В конце путешествия мы посчитаем и определим победителя. Итак, начинаем!</w:t>
      </w:r>
      <w:r w:rsidRPr="008557F0">
        <w:rPr>
          <w:rFonts w:ascii="Times New Roman" w:hAnsi="Times New Roman" w:cs="Times New Roman"/>
          <w:color w:val="000000"/>
          <w:sz w:val="28"/>
          <w:szCs w:val="28"/>
        </w:rPr>
        <w:br/>
        <w:t>Давайте вспомним, какие сказки Пушкина мы с вами читали.</w:t>
      </w:r>
      <w:r w:rsidRPr="008557F0">
        <w:rPr>
          <w:rStyle w:val="apple-converted-space"/>
          <w:rFonts w:ascii="Times New Roman" w:hAnsi="Times New Roman" w:cs="Times New Roman"/>
          <w:color w:val="000000"/>
          <w:sz w:val="28"/>
          <w:szCs w:val="28"/>
        </w:rPr>
        <w:t> </w:t>
      </w:r>
      <w:r w:rsidRPr="008557F0">
        <w:rPr>
          <w:rFonts w:ascii="Times New Roman" w:hAnsi="Times New Roman" w:cs="Times New Roman"/>
          <w:color w:val="000000"/>
          <w:sz w:val="28"/>
          <w:szCs w:val="28"/>
        </w:rPr>
        <w:br/>
      </w:r>
      <w:r w:rsidRPr="008557F0">
        <w:rPr>
          <w:rStyle w:val="af7"/>
          <w:rFonts w:ascii="Times New Roman" w:hAnsi="Times New Roman" w:cs="Times New Roman"/>
          <w:color w:val="000000"/>
          <w:sz w:val="28"/>
          <w:szCs w:val="28"/>
          <w:bdr w:val="none" w:sz="0" w:space="0" w:color="auto" w:frame="1"/>
        </w:rPr>
        <w:t>Дети:</w:t>
      </w:r>
      <w:r w:rsidRPr="008557F0">
        <w:rPr>
          <w:rFonts w:ascii="Times New Roman" w:hAnsi="Times New Roman" w:cs="Times New Roman"/>
          <w:color w:val="000000"/>
          <w:sz w:val="28"/>
          <w:szCs w:val="28"/>
        </w:rPr>
        <w:br/>
        <w:t>«Сказка о рыбаке и рыбке»</w:t>
      </w:r>
      <w:r w:rsidRPr="008557F0">
        <w:rPr>
          <w:rFonts w:ascii="Times New Roman" w:hAnsi="Times New Roman" w:cs="Times New Roman"/>
          <w:color w:val="000000"/>
          <w:sz w:val="28"/>
          <w:szCs w:val="28"/>
        </w:rPr>
        <w:br/>
        <w:t>«Сказка о мертвой царевне и о семи богатырях»</w:t>
      </w:r>
      <w:r w:rsidRPr="008557F0">
        <w:rPr>
          <w:rFonts w:ascii="Times New Roman" w:hAnsi="Times New Roman" w:cs="Times New Roman"/>
          <w:color w:val="000000"/>
          <w:sz w:val="28"/>
          <w:szCs w:val="28"/>
        </w:rPr>
        <w:br/>
        <w:t>«Сказка о царе Салтане»</w:t>
      </w:r>
      <w:r w:rsidRPr="008557F0">
        <w:rPr>
          <w:rFonts w:ascii="Times New Roman" w:hAnsi="Times New Roman" w:cs="Times New Roman"/>
          <w:color w:val="000000"/>
          <w:sz w:val="28"/>
          <w:szCs w:val="28"/>
        </w:rPr>
        <w:br/>
        <w:t>«Сказка о золотом петушке»</w:t>
      </w:r>
      <w:r w:rsidRPr="008557F0">
        <w:rPr>
          <w:rFonts w:ascii="Times New Roman" w:hAnsi="Times New Roman" w:cs="Times New Roman"/>
          <w:color w:val="000000"/>
          <w:sz w:val="28"/>
          <w:szCs w:val="28"/>
        </w:rPr>
        <w:br/>
      </w:r>
      <w:r w:rsidRPr="008557F0">
        <w:rPr>
          <w:rFonts w:ascii="Times New Roman" w:hAnsi="Times New Roman" w:cs="Times New Roman"/>
          <w:color w:val="000000"/>
          <w:sz w:val="28"/>
          <w:szCs w:val="28"/>
        </w:rPr>
        <w:lastRenderedPageBreak/>
        <w:t>«Сказка о попе и о работнике его Балде»</w:t>
      </w:r>
      <w:r w:rsidRPr="008557F0">
        <w:rPr>
          <w:rFonts w:ascii="Times New Roman" w:hAnsi="Times New Roman" w:cs="Times New Roman"/>
          <w:color w:val="000000"/>
          <w:sz w:val="28"/>
          <w:szCs w:val="28"/>
        </w:rPr>
        <w:br/>
      </w:r>
      <w:r w:rsidRPr="008557F0">
        <w:rPr>
          <w:rStyle w:val="af7"/>
          <w:rFonts w:ascii="Times New Roman" w:hAnsi="Times New Roman" w:cs="Times New Roman"/>
          <w:color w:val="000000"/>
          <w:sz w:val="28"/>
          <w:szCs w:val="28"/>
          <w:bdr w:val="none" w:sz="0" w:space="0" w:color="auto" w:frame="1"/>
        </w:rPr>
        <w:t>Ведущий:</w:t>
      </w:r>
      <w:r w:rsidRPr="008557F0">
        <w:rPr>
          <w:rFonts w:ascii="Times New Roman" w:hAnsi="Times New Roman" w:cs="Times New Roman"/>
          <w:color w:val="000000"/>
          <w:sz w:val="28"/>
          <w:szCs w:val="28"/>
        </w:rPr>
        <w:br/>
        <w:t>Замечательно, все сказки назвали. А начнем мы со сказки «Сказка о рыбаке и рыбке» (показывает книгу)</w:t>
      </w:r>
    </w:p>
    <w:p w:rsidR="00F20531" w:rsidRPr="008557F0" w:rsidRDefault="00F20531" w:rsidP="00F20531">
      <w:pPr>
        <w:spacing w:after="0"/>
        <w:jc w:val="center"/>
        <w:rPr>
          <w:rFonts w:ascii="Times New Roman" w:hAnsi="Times New Roman" w:cs="Times New Roman"/>
          <w:color w:val="000000"/>
          <w:sz w:val="28"/>
          <w:szCs w:val="28"/>
        </w:rPr>
      </w:pPr>
      <w:r w:rsidRPr="008557F0">
        <w:rPr>
          <w:rFonts w:ascii="Times New Roman" w:hAnsi="Times New Roman" w:cs="Times New Roman"/>
          <w:noProof/>
          <w:color w:val="000000"/>
          <w:sz w:val="28"/>
          <w:szCs w:val="28"/>
        </w:rPr>
        <w:drawing>
          <wp:inline distT="0" distB="0" distL="0" distR="0">
            <wp:extent cx="2028825" cy="2676685"/>
            <wp:effectExtent l="19050" t="0" r="9525" b="0"/>
            <wp:docPr id="13" name="Рисунок 3" descr="http://kladraz.ru/upload/blogs/1_8b9cd224193010ffca505ff222d04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ladraz.ru/upload/blogs/1_8b9cd224193010ffca505ff222d0436a.jpg"/>
                    <pic:cNvPicPr>
                      <a:picLocks noChangeAspect="1" noChangeArrowheads="1"/>
                    </pic:cNvPicPr>
                  </pic:nvPicPr>
                  <pic:blipFill>
                    <a:blip r:embed="rId14"/>
                    <a:srcRect/>
                    <a:stretch>
                      <a:fillRect/>
                    </a:stretch>
                  </pic:blipFill>
                  <pic:spPr bwMode="auto">
                    <a:xfrm>
                      <a:off x="0" y="0"/>
                      <a:ext cx="2028825" cy="2676685"/>
                    </a:xfrm>
                    <a:prstGeom prst="rect">
                      <a:avLst/>
                    </a:prstGeom>
                    <a:noFill/>
                    <a:ln w="9525">
                      <a:noFill/>
                      <a:miter lim="800000"/>
                      <a:headEnd/>
                      <a:tailEnd/>
                    </a:ln>
                  </pic:spPr>
                </pic:pic>
              </a:graphicData>
            </a:graphic>
          </wp:inline>
        </w:drawing>
      </w:r>
    </w:p>
    <w:p w:rsidR="00F20531" w:rsidRPr="008557F0" w:rsidRDefault="00F20531" w:rsidP="00F20531">
      <w:pPr>
        <w:spacing w:after="0"/>
        <w:rPr>
          <w:rFonts w:ascii="Times New Roman" w:hAnsi="Times New Roman" w:cs="Times New Roman"/>
          <w:color w:val="000000"/>
          <w:sz w:val="28"/>
          <w:szCs w:val="28"/>
        </w:rPr>
      </w:pPr>
      <w:r w:rsidRPr="008557F0">
        <w:rPr>
          <w:rFonts w:ascii="Times New Roman" w:hAnsi="Times New Roman" w:cs="Times New Roman"/>
          <w:color w:val="000000"/>
          <w:sz w:val="28"/>
          <w:szCs w:val="28"/>
        </w:rPr>
        <w:br/>
        <w:t>Нужно ответить на вопросы.</w:t>
      </w:r>
      <w:r w:rsidRPr="008557F0">
        <w:rPr>
          <w:rFonts w:ascii="Times New Roman" w:hAnsi="Times New Roman" w:cs="Times New Roman"/>
          <w:color w:val="000000"/>
          <w:sz w:val="28"/>
          <w:szCs w:val="28"/>
        </w:rPr>
        <w:br/>
        <w:t>1.Где жили старик со старухой? (У самого синего моря)</w:t>
      </w:r>
      <w:r w:rsidRPr="008557F0">
        <w:rPr>
          <w:rFonts w:ascii="Times New Roman" w:hAnsi="Times New Roman" w:cs="Times New Roman"/>
          <w:color w:val="000000"/>
          <w:sz w:val="28"/>
          <w:szCs w:val="28"/>
        </w:rPr>
        <w:br/>
        <w:t>2.Чем ловил старик рыбу? (Неводом)</w:t>
      </w:r>
      <w:r w:rsidRPr="008557F0">
        <w:rPr>
          <w:rFonts w:ascii="Times New Roman" w:hAnsi="Times New Roman" w:cs="Times New Roman"/>
          <w:color w:val="000000"/>
          <w:sz w:val="28"/>
          <w:szCs w:val="28"/>
        </w:rPr>
        <w:br/>
        <w:t>3.Сколько раз закидывал старик в море невод? (Три раза)</w:t>
      </w:r>
      <w:r w:rsidRPr="008557F0">
        <w:rPr>
          <w:rFonts w:ascii="Times New Roman" w:hAnsi="Times New Roman" w:cs="Times New Roman"/>
          <w:color w:val="000000"/>
          <w:sz w:val="28"/>
          <w:szCs w:val="28"/>
        </w:rPr>
        <w:br/>
        <w:t>4.Какую рыбку поймал старик? (Золотую)</w:t>
      </w:r>
      <w:r w:rsidRPr="008557F0">
        <w:rPr>
          <w:rFonts w:ascii="Times New Roman" w:hAnsi="Times New Roman" w:cs="Times New Roman"/>
          <w:color w:val="000000"/>
          <w:sz w:val="28"/>
          <w:szCs w:val="28"/>
        </w:rPr>
        <w:br/>
        <w:t>5.Что попросила старуха первый раз? (Корыто)</w:t>
      </w:r>
      <w:r w:rsidRPr="008557F0">
        <w:rPr>
          <w:rFonts w:ascii="Times New Roman" w:hAnsi="Times New Roman" w:cs="Times New Roman"/>
          <w:color w:val="000000"/>
          <w:sz w:val="28"/>
          <w:szCs w:val="28"/>
        </w:rPr>
        <w:br/>
        <w:t>6.Сколько раз ходил к морю старик? (Пять раз)</w:t>
      </w:r>
      <w:r w:rsidRPr="008557F0">
        <w:rPr>
          <w:rFonts w:ascii="Times New Roman" w:hAnsi="Times New Roman" w:cs="Times New Roman"/>
          <w:color w:val="000000"/>
          <w:sz w:val="28"/>
          <w:szCs w:val="28"/>
        </w:rPr>
        <w:br/>
        <w:t>7. Какими словами обращался старик к рыбке? (Смилуйся, государыня рыбка)</w:t>
      </w:r>
      <w:r w:rsidRPr="008557F0">
        <w:rPr>
          <w:rFonts w:ascii="Times New Roman" w:hAnsi="Times New Roman" w:cs="Times New Roman"/>
          <w:color w:val="000000"/>
          <w:sz w:val="28"/>
          <w:szCs w:val="28"/>
        </w:rPr>
        <w:br/>
      </w:r>
      <w:r w:rsidRPr="008557F0">
        <w:rPr>
          <w:rStyle w:val="af7"/>
          <w:rFonts w:ascii="Times New Roman" w:hAnsi="Times New Roman" w:cs="Times New Roman"/>
          <w:color w:val="000000"/>
          <w:sz w:val="28"/>
          <w:szCs w:val="28"/>
          <w:bdr w:val="none" w:sz="0" w:space="0" w:color="auto" w:frame="1"/>
        </w:rPr>
        <w:t>Ведущий:</w:t>
      </w:r>
      <w:r w:rsidRPr="008557F0">
        <w:rPr>
          <w:rFonts w:ascii="Times New Roman" w:hAnsi="Times New Roman" w:cs="Times New Roman"/>
          <w:color w:val="000000"/>
          <w:sz w:val="28"/>
          <w:szCs w:val="28"/>
        </w:rPr>
        <w:br/>
        <w:t>Ответить на вопросы по сказке. «Сказка о мертвой царевне и о семи богатырях»</w:t>
      </w:r>
      <w:r w:rsidRPr="008557F0">
        <w:rPr>
          <w:rFonts w:ascii="Times New Roman" w:hAnsi="Times New Roman" w:cs="Times New Roman"/>
          <w:color w:val="000000"/>
          <w:sz w:val="28"/>
          <w:szCs w:val="28"/>
        </w:rPr>
        <w:br/>
        <w:t>(показывает книгу)</w:t>
      </w:r>
    </w:p>
    <w:p w:rsidR="00F20531" w:rsidRPr="008557F0" w:rsidRDefault="00F20531" w:rsidP="00F20531">
      <w:pPr>
        <w:spacing w:after="0"/>
        <w:jc w:val="center"/>
        <w:rPr>
          <w:rFonts w:ascii="Times New Roman" w:hAnsi="Times New Roman" w:cs="Times New Roman"/>
          <w:color w:val="000000"/>
          <w:sz w:val="28"/>
          <w:szCs w:val="28"/>
        </w:rPr>
      </w:pPr>
      <w:r w:rsidRPr="008557F0">
        <w:rPr>
          <w:rFonts w:ascii="Times New Roman" w:hAnsi="Times New Roman" w:cs="Times New Roman"/>
          <w:noProof/>
          <w:color w:val="000000"/>
          <w:sz w:val="28"/>
          <w:szCs w:val="28"/>
        </w:rPr>
        <w:drawing>
          <wp:inline distT="0" distB="0" distL="0" distR="0">
            <wp:extent cx="1905000" cy="2190750"/>
            <wp:effectExtent l="19050" t="0" r="0" b="0"/>
            <wp:docPr id="14" name="Рисунок 4" descr="http://kladraz.ru/upload/blogs/3616_083c81d332d4bc78ac408a5e53f0cd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ladraz.ru/upload/blogs/3616_083c81d332d4bc78ac408a5e53f0cd73.jpg"/>
                    <pic:cNvPicPr>
                      <a:picLocks noChangeAspect="1" noChangeArrowheads="1"/>
                    </pic:cNvPicPr>
                  </pic:nvPicPr>
                  <pic:blipFill>
                    <a:blip r:embed="rId15"/>
                    <a:srcRect/>
                    <a:stretch>
                      <a:fillRect/>
                    </a:stretch>
                  </pic:blipFill>
                  <pic:spPr bwMode="auto">
                    <a:xfrm>
                      <a:off x="0" y="0"/>
                      <a:ext cx="1905000" cy="2190750"/>
                    </a:xfrm>
                    <a:prstGeom prst="rect">
                      <a:avLst/>
                    </a:prstGeom>
                    <a:noFill/>
                    <a:ln w="9525">
                      <a:noFill/>
                      <a:miter lim="800000"/>
                      <a:headEnd/>
                      <a:tailEnd/>
                    </a:ln>
                  </pic:spPr>
                </pic:pic>
              </a:graphicData>
            </a:graphic>
          </wp:inline>
        </w:drawing>
      </w:r>
    </w:p>
    <w:p w:rsidR="00F20531" w:rsidRPr="008557F0" w:rsidRDefault="00F20531" w:rsidP="00F20531">
      <w:pPr>
        <w:spacing w:after="0"/>
        <w:rPr>
          <w:rFonts w:ascii="Times New Roman" w:hAnsi="Times New Roman" w:cs="Times New Roman"/>
          <w:color w:val="000000"/>
          <w:sz w:val="28"/>
          <w:szCs w:val="28"/>
        </w:rPr>
      </w:pPr>
      <w:r w:rsidRPr="008557F0">
        <w:rPr>
          <w:rFonts w:ascii="Times New Roman" w:hAnsi="Times New Roman" w:cs="Times New Roman"/>
          <w:color w:val="000000"/>
          <w:sz w:val="28"/>
          <w:szCs w:val="28"/>
        </w:rPr>
        <w:br/>
        <w:t>1.Что было в приданое дано царице? (</w:t>
      </w:r>
      <w:r w:rsidRPr="008557F0">
        <w:rPr>
          <w:rFonts w:ascii="Times New Roman" w:hAnsi="Times New Roman" w:cs="Times New Roman"/>
          <w:color w:val="000000"/>
          <w:sz w:val="28"/>
          <w:szCs w:val="28"/>
          <w:u w:val="single"/>
          <w:bdr w:val="none" w:sz="0" w:space="0" w:color="auto" w:frame="1"/>
        </w:rPr>
        <w:t>Зеркальце</w:t>
      </w:r>
      <w:r w:rsidRPr="008557F0">
        <w:rPr>
          <w:rFonts w:ascii="Times New Roman" w:hAnsi="Times New Roman" w:cs="Times New Roman"/>
          <w:color w:val="000000"/>
          <w:sz w:val="28"/>
          <w:szCs w:val="28"/>
        </w:rPr>
        <w:t>, Терем, Каменья)</w:t>
      </w:r>
      <w:r w:rsidRPr="008557F0">
        <w:rPr>
          <w:rFonts w:ascii="Times New Roman" w:hAnsi="Times New Roman" w:cs="Times New Roman"/>
          <w:color w:val="000000"/>
          <w:sz w:val="28"/>
          <w:szCs w:val="28"/>
        </w:rPr>
        <w:br/>
      </w:r>
      <w:r w:rsidRPr="008557F0">
        <w:rPr>
          <w:rFonts w:ascii="Times New Roman" w:hAnsi="Times New Roman" w:cs="Times New Roman"/>
          <w:color w:val="000000"/>
          <w:sz w:val="28"/>
          <w:szCs w:val="28"/>
        </w:rPr>
        <w:lastRenderedPageBreak/>
        <w:t>2.Какое свойство имело зеркальце? (Ворожить, Лечить,</w:t>
      </w:r>
      <w:r w:rsidRPr="008557F0">
        <w:rPr>
          <w:rStyle w:val="apple-converted-space"/>
          <w:rFonts w:ascii="Times New Roman" w:hAnsi="Times New Roman" w:cs="Times New Roman"/>
          <w:color w:val="000000"/>
          <w:sz w:val="28"/>
          <w:szCs w:val="28"/>
        </w:rPr>
        <w:t> </w:t>
      </w:r>
      <w:r w:rsidRPr="008557F0">
        <w:rPr>
          <w:rFonts w:ascii="Times New Roman" w:hAnsi="Times New Roman" w:cs="Times New Roman"/>
          <w:color w:val="000000"/>
          <w:sz w:val="28"/>
          <w:szCs w:val="28"/>
          <w:u w:val="single"/>
          <w:bdr w:val="none" w:sz="0" w:space="0" w:color="auto" w:frame="1"/>
        </w:rPr>
        <w:t>Говорить</w:t>
      </w:r>
      <w:r w:rsidRPr="008557F0">
        <w:rPr>
          <w:rFonts w:ascii="Times New Roman" w:hAnsi="Times New Roman" w:cs="Times New Roman"/>
          <w:color w:val="000000"/>
          <w:sz w:val="28"/>
          <w:szCs w:val="28"/>
        </w:rPr>
        <w:t>)</w:t>
      </w:r>
      <w:r w:rsidRPr="008557F0">
        <w:rPr>
          <w:rFonts w:ascii="Times New Roman" w:hAnsi="Times New Roman" w:cs="Times New Roman"/>
          <w:color w:val="000000"/>
          <w:sz w:val="28"/>
          <w:szCs w:val="28"/>
        </w:rPr>
        <w:br/>
        <w:t>3.Как звали жениха молодой царевны? (</w:t>
      </w:r>
      <w:r w:rsidRPr="008557F0">
        <w:rPr>
          <w:rFonts w:ascii="Times New Roman" w:hAnsi="Times New Roman" w:cs="Times New Roman"/>
          <w:color w:val="000000"/>
          <w:sz w:val="28"/>
          <w:szCs w:val="28"/>
          <w:u w:val="single"/>
          <w:bdr w:val="none" w:sz="0" w:space="0" w:color="auto" w:frame="1"/>
        </w:rPr>
        <w:t>Елисей</w:t>
      </w:r>
      <w:r w:rsidRPr="008557F0">
        <w:rPr>
          <w:rFonts w:ascii="Times New Roman" w:hAnsi="Times New Roman" w:cs="Times New Roman"/>
          <w:color w:val="000000"/>
          <w:sz w:val="28"/>
          <w:szCs w:val="28"/>
        </w:rPr>
        <w:t>,Моисей, Енисей)</w:t>
      </w:r>
      <w:r w:rsidRPr="008557F0">
        <w:rPr>
          <w:rFonts w:ascii="Times New Roman" w:hAnsi="Times New Roman" w:cs="Times New Roman"/>
          <w:color w:val="000000"/>
          <w:sz w:val="28"/>
          <w:szCs w:val="28"/>
        </w:rPr>
        <w:br/>
        <w:t>4.Куда бросила царица зеркальце? (</w:t>
      </w:r>
      <w:r w:rsidRPr="008557F0">
        <w:rPr>
          <w:rFonts w:ascii="Times New Roman" w:hAnsi="Times New Roman" w:cs="Times New Roman"/>
          <w:color w:val="000000"/>
          <w:sz w:val="28"/>
          <w:szCs w:val="28"/>
          <w:u w:val="single"/>
          <w:bdr w:val="none" w:sz="0" w:space="0" w:color="auto" w:frame="1"/>
        </w:rPr>
        <w:t>Под лавку</w:t>
      </w:r>
      <w:r w:rsidRPr="008557F0">
        <w:rPr>
          <w:rFonts w:ascii="Times New Roman" w:hAnsi="Times New Roman" w:cs="Times New Roman"/>
          <w:color w:val="000000"/>
          <w:sz w:val="28"/>
          <w:szCs w:val="28"/>
        </w:rPr>
        <w:t>,Под печку, Под трон)</w:t>
      </w:r>
      <w:r w:rsidRPr="008557F0">
        <w:rPr>
          <w:rFonts w:ascii="Times New Roman" w:hAnsi="Times New Roman" w:cs="Times New Roman"/>
          <w:color w:val="000000"/>
          <w:sz w:val="28"/>
          <w:szCs w:val="28"/>
        </w:rPr>
        <w:br/>
        <w:t>5.Кого позвала к себе царица? (Князя,</w:t>
      </w:r>
      <w:r w:rsidRPr="008557F0">
        <w:rPr>
          <w:rStyle w:val="apple-converted-space"/>
          <w:rFonts w:ascii="Times New Roman" w:hAnsi="Times New Roman" w:cs="Times New Roman"/>
          <w:color w:val="000000"/>
          <w:sz w:val="28"/>
          <w:szCs w:val="28"/>
        </w:rPr>
        <w:t> </w:t>
      </w:r>
      <w:r w:rsidRPr="008557F0">
        <w:rPr>
          <w:rFonts w:ascii="Times New Roman" w:hAnsi="Times New Roman" w:cs="Times New Roman"/>
          <w:color w:val="000000"/>
          <w:sz w:val="28"/>
          <w:szCs w:val="28"/>
          <w:u w:val="single"/>
          <w:bdr w:val="none" w:sz="0" w:space="0" w:color="auto" w:frame="1"/>
        </w:rPr>
        <w:t>Чернавку</w:t>
      </w:r>
      <w:r w:rsidRPr="008557F0">
        <w:rPr>
          <w:rFonts w:ascii="Times New Roman" w:hAnsi="Times New Roman" w:cs="Times New Roman"/>
          <w:color w:val="000000"/>
          <w:sz w:val="28"/>
          <w:szCs w:val="28"/>
        </w:rPr>
        <w:t>, Дворянку)</w:t>
      </w:r>
      <w:r w:rsidRPr="008557F0">
        <w:rPr>
          <w:rFonts w:ascii="Times New Roman" w:hAnsi="Times New Roman" w:cs="Times New Roman"/>
          <w:color w:val="000000"/>
          <w:sz w:val="28"/>
          <w:szCs w:val="28"/>
        </w:rPr>
        <w:br/>
        <w:t>6.На что набрела царевна молодая? (На дворец,</w:t>
      </w:r>
      <w:r w:rsidRPr="008557F0">
        <w:rPr>
          <w:rStyle w:val="apple-converted-space"/>
          <w:rFonts w:ascii="Times New Roman" w:hAnsi="Times New Roman" w:cs="Times New Roman"/>
          <w:color w:val="000000"/>
          <w:sz w:val="28"/>
          <w:szCs w:val="28"/>
        </w:rPr>
        <w:t> </w:t>
      </w:r>
      <w:r w:rsidRPr="008557F0">
        <w:rPr>
          <w:rFonts w:ascii="Times New Roman" w:hAnsi="Times New Roman" w:cs="Times New Roman"/>
          <w:color w:val="000000"/>
          <w:sz w:val="28"/>
          <w:szCs w:val="28"/>
          <w:u w:val="single"/>
          <w:bdr w:val="none" w:sz="0" w:space="0" w:color="auto" w:frame="1"/>
        </w:rPr>
        <w:t>На терем</w:t>
      </w:r>
      <w:r w:rsidRPr="008557F0">
        <w:rPr>
          <w:rFonts w:ascii="Times New Roman" w:hAnsi="Times New Roman" w:cs="Times New Roman"/>
          <w:color w:val="000000"/>
          <w:sz w:val="28"/>
          <w:szCs w:val="28"/>
        </w:rPr>
        <w:t>, На берлогу)</w:t>
      </w:r>
      <w:r w:rsidRPr="008557F0">
        <w:rPr>
          <w:rFonts w:ascii="Times New Roman" w:hAnsi="Times New Roman" w:cs="Times New Roman"/>
          <w:color w:val="000000"/>
          <w:sz w:val="28"/>
          <w:szCs w:val="28"/>
        </w:rPr>
        <w:br/>
        <w:t>7.Где очутилась молодая царевна? (</w:t>
      </w:r>
      <w:r w:rsidRPr="008557F0">
        <w:rPr>
          <w:rFonts w:ascii="Times New Roman" w:hAnsi="Times New Roman" w:cs="Times New Roman"/>
          <w:color w:val="000000"/>
          <w:sz w:val="28"/>
          <w:szCs w:val="28"/>
          <w:u w:val="single"/>
          <w:bdr w:val="none" w:sz="0" w:space="0" w:color="auto" w:frame="1"/>
        </w:rPr>
        <w:t>В горнице</w:t>
      </w:r>
      <w:r w:rsidRPr="008557F0">
        <w:rPr>
          <w:rFonts w:ascii="Times New Roman" w:hAnsi="Times New Roman" w:cs="Times New Roman"/>
          <w:color w:val="000000"/>
          <w:sz w:val="28"/>
          <w:szCs w:val="28"/>
        </w:rPr>
        <w:t>,Во дворце, В избе)</w:t>
      </w:r>
      <w:r w:rsidRPr="008557F0">
        <w:rPr>
          <w:rFonts w:ascii="Times New Roman" w:hAnsi="Times New Roman" w:cs="Times New Roman"/>
          <w:color w:val="000000"/>
          <w:sz w:val="28"/>
          <w:szCs w:val="28"/>
        </w:rPr>
        <w:br/>
        <w:t>8.Сколько было богатырей? (Шесть,</w:t>
      </w:r>
      <w:r w:rsidRPr="008557F0">
        <w:rPr>
          <w:rStyle w:val="apple-converted-space"/>
          <w:rFonts w:ascii="Times New Roman" w:hAnsi="Times New Roman" w:cs="Times New Roman"/>
          <w:color w:val="000000"/>
          <w:sz w:val="28"/>
          <w:szCs w:val="28"/>
        </w:rPr>
        <w:t> </w:t>
      </w:r>
      <w:r w:rsidRPr="008557F0">
        <w:rPr>
          <w:rFonts w:ascii="Times New Roman" w:hAnsi="Times New Roman" w:cs="Times New Roman"/>
          <w:color w:val="000000"/>
          <w:sz w:val="28"/>
          <w:szCs w:val="28"/>
          <w:u w:val="single"/>
          <w:bdr w:val="none" w:sz="0" w:space="0" w:color="auto" w:frame="1"/>
        </w:rPr>
        <w:t>Семь</w:t>
      </w:r>
      <w:r w:rsidRPr="008557F0">
        <w:rPr>
          <w:rFonts w:ascii="Times New Roman" w:hAnsi="Times New Roman" w:cs="Times New Roman"/>
          <w:color w:val="000000"/>
          <w:sz w:val="28"/>
          <w:szCs w:val="28"/>
        </w:rPr>
        <w:t>, Восемь)</w:t>
      </w:r>
      <w:r w:rsidRPr="008557F0">
        <w:rPr>
          <w:rFonts w:ascii="Times New Roman" w:hAnsi="Times New Roman" w:cs="Times New Roman"/>
          <w:color w:val="000000"/>
          <w:sz w:val="28"/>
          <w:szCs w:val="28"/>
        </w:rPr>
        <w:br/>
        <w:t>9.Что бросила нищая черница молодой царевне? (Кольцо, Хлеб,</w:t>
      </w:r>
      <w:r w:rsidRPr="008557F0">
        <w:rPr>
          <w:rStyle w:val="apple-converted-space"/>
          <w:rFonts w:ascii="Times New Roman" w:hAnsi="Times New Roman" w:cs="Times New Roman"/>
          <w:color w:val="000000"/>
          <w:sz w:val="28"/>
          <w:szCs w:val="28"/>
        </w:rPr>
        <w:t> </w:t>
      </w:r>
      <w:r w:rsidRPr="008557F0">
        <w:rPr>
          <w:rFonts w:ascii="Times New Roman" w:hAnsi="Times New Roman" w:cs="Times New Roman"/>
          <w:color w:val="000000"/>
          <w:sz w:val="28"/>
          <w:szCs w:val="28"/>
          <w:u w:val="single"/>
          <w:bdr w:val="none" w:sz="0" w:space="0" w:color="auto" w:frame="1"/>
        </w:rPr>
        <w:t>Яблоко</w:t>
      </w:r>
      <w:r w:rsidRPr="008557F0">
        <w:rPr>
          <w:rFonts w:ascii="Times New Roman" w:hAnsi="Times New Roman" w:cs="Times New Roman"/>
          <w:color w:val="000000"/>
          <w:sz w:val="28"/>
          <w:szCs w:val="28"/>
        </w:rPr>
        <w:t>)</w:t>
      </w:r>
      <w:r w:rsidRPr="008557F0">
        <w:rPr>
          <w:rFonts w:ascii="Times New Roman" w:hAnsi="Times New Roman" w:cs="Times New Roman"/>
          <w:color w:val="000000"/>
          <w:sz w:val="28"/>
          <w:szCs w:val="28"/>
        </w:rPr>
        <w:br/>
        <w:t>10.Кто помог царевичу Елисею найти царевну? (</w:t>
      </w:r>
      <w:r w:rsidRPr="008557F0">
        <w:rPr>
          <w:rFonts w:ascii="Times New Roman" w:hAnsi="Times New Roman" w:cs="Times New Roman"/>
          <w:color w:val="000000"/>
          <w:sz w:val="28"/>
          <w:szCs w:val="28"/>
          <w:u w:val="single"/>
          <w:bdr w:val="none" w:sz="0" w:space="0" w:color="auto" w:frame="1"/>
        </w:rPr>
        <w:t>Ветер</w:t>
      </w:r>
      <w:r w:rsidRPr="008557F0">
        <w:rPr>
          <w:rFonts w:ascii="Times New Roman" w:hAnsi="Times New Roman" w:cs="Times New Roman"/>
          <w:color w:val="000000"/>
          <w:sz w:val="28"/>
          <w:szCs w:val="28"/>
        </w:rPr>
        <w:t>, Месяц, Солнце)</w:t>
      </w:r>
      <w:r w:rsidRPr="008557F0">
        <w:rPr>
          <w:rFonts w:ascii="Times New Roman" w:hAnsi="Times New Roman" w:cs="Times New Roman"/>
          <w:color w:val="000000"/>
          <w:sz w:val="28"/>
          <w:szCs w:val="28"/>
        </w:rPr>
        <w:br/>
      </w:r>
      <w:r w:rsidRPr="008557F0">
        <w:rPr>
          <w:rStyle w:val="af7"/>
          <w:rFonts w:ascii="Times New Roman" w:hAnsi="Times New Roman" w:cs="Times New Roman"/>
          <w:color w:val="000000"/>
          <w:sz w:val="28"/>
          <w:szCs w:val="28"/>
          <w:bdr w:val="none" w:sz="0" w:space="0" w:color="auto" w:frame="1"/>
        </w:rPr>
        <w:t>Ведущий:</w:t>
      </w:r>
      <w:r w:rsidRPr="008557F0">
        <w:rPr>
          <w:rFonts w:ascii="Times New Roman" w:hAnsi="Times New Roman" w:cs="Times New Roman"/>
          <w:color w:val="000000"/>
          <w:sz w:val="28"/>
          <w:szCs w:val="28"/>
        </w:rPr>
        <w:br/>
        <w:t>Ответьте на вопросы по сказке «Сказка о царе Салтане»:</w:t>
      </w:r>
    </w:p>
    <w:p w:rsidR="00F20531" w:rsidRPr="008557F0" w:rsidRDefault="00F20531" w:rsidP="00F20531">
      <w:pPr>
        <w:spacing w:after="0"/>
        <w:jc w:val="center"/>
        <w:rPr>
          <w:rFonts w:ascii="Times New Roman" w:hAnsi="Times New Roman" w:cs="Times New Roman"/>
          <w:color w:val="000000"/>
          <w:sz w:val="28"/>
          <w:szCs w:val="28"/>
        </w:rPr>
      </w:pPr>
      <w:r w:rsidRPr="008557F0">
        <w:rPr>
          <w:rFonts w:ascii="Times New Roman" w:hAnsi="Times New Roman" w:cs="Times New Roman"/>
          <w:noProof/>
          <w:color w:val="000000"/>
          <w:sz w:val="28"/>
          <w:szCs w:val="28"/>
        </w:rPr>
        <w:drawing>
          <wp:inline distT="0" distB="0" distL="0" distR="0">
            <wp:extent cx="1905000" cy="2505075"/>
            <wp:effectExtent l="19050" t="0" r="0" b="0"/>
            <wp:docPr id="15" name="Рисунок 5" descr="http://kladraz.ru/upload/blogs/3616_2a3f7feb5a07a86cd8d86efe3a5df9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ladraz.ru/upload/blogs/3616_2a3f7feb5a07a86cd8d86efe3a5df9b2.jpg"/>
                    <pic:cNvPicPr>
                      <a:picLocks noChangeAspect="1" noChangeArrowheads="1"/>
                    </pic:cNvPicPr>
                  </pic:nvPicPr>
                  <pic:blipFill>
                    <a:blip r:embed="rId16"/>
                    <a:srcRect/>
                    <a:stretch>
                      <a:fillRect/>
                    </a:stretch>
                  </pic:blipFill>
                  <pic:spPr bwMode="auto">
                    <a:xfrm>
                      <a:off x="0" y="0"/>
                      <a:ext cx="1905000" cy="2505075"/>
                    </a:xfrm>
                    <a:prstGeom prst="rect">
                      <a:avLst/>
                    </a:prstGeom>
                    <a:noFill/>
                    <a:ln w="9525">
                      <a:noFill/>
                      <a:miter lim="800000"/>
                      <a:headEnd/>
                      <a:tailEnd/>
                    </a:ln>
                  </pic:spPr>
                </pic:pic>
              </a:graphicData>
            </a:graphic>
          </wp:inline>
        </w:drawing>
      </w:r>
    </w:p>
    <w:p w:rsidR="00F20531" w:rsidRPr="008557F0" w:rsidRDefault="00F20531" w:rsidP="00F20531">
      <w:pPr>
        <w:spacing w:after="0"/>
        <w:rPr>
          <w:rFonts w:ascii="Times New Roman" w:hAnsi="Times New Roman" w:cs="Times New Roman"/>
          <w:color w:val="000000"/>
          <w:sz w:val="28"/>
          <w:szCs w:val="28"/>
        </w:rPr>
      </w:pPr>
      <w:r w:rsidRPr="008557F0">
        <w:rPr>
          <w:rFonts w:ascii="Times New Roman" w:hAnsi="Times New Roman" w:cs="Times New Roman"/>
          <w:color w:val="000000"/>
          <w:sz w:val="28"/>
          <w:szCs w:val="28"/>
        </w:rPr>
        <w:br/>
        <w:t>1.Сколько девиц сидело под окном (Две, Четыре,</w:t>
      </w:r>
      <w:r w:rsidRPr="008557F0">
        <w:rPr>
          <w:rStyle w:val="apple-converted-space"/>
          <w:rFonts w:ascii="Times New Roman" w:hAnsi="Times New Roman" w:cs="Times New Roman"/>
          <w:color w:val="000000"/>
          <w:sz w:val="28"/>
          <w:szCs w:val="28"/>
        </w:rPr>
        <w:t> </w:t>
      </w:r>
      <w:r w:rsidRPr="008557F0">
        <w:rPr>
          <w:rFonts w:ascii="Times New Roman" w:hAnsi="Times New Roman" w:cs="Times New Roman"/>
          <w:color w:val="000000"/>
          <w:sz w:val="28"/>
          <w:szCs w:val="28"/>
          <w:u w:val="single"/>
          <w:bdr w:val="none" w:sz="0" w:space="0" w:color="auto" w:frame="1"/>
        </w:rPr>
        <w:t>Три</w:t>
      </w:r>
      <w:r w:rsidRPr="008557F0">
        <w:rPr>
          <w:rFonts w:ascii="Times New Roman" w:hAnsi="Times New Roman" w:cs="Times New Roman"/>
          <w:color w:val="000000"/>
          <w:sz w:val="28"/>
          <w:szCs w:val="28"/>
        </w:rPr>
        <w:t>)</w:t>
      </w:r>
      <w:r w:rsidRPr="008557F0">
        <w:rPr>
          <w:rFonts w:ascii="Times New Roman" w:hAnsi="Times New Roman" w:cs="Times New Roman"/>
          <w:color w:val="000000"/>
          <w:sz w:val="28"/>
          <w:szCs w:val="28"/>
        </w:rPr>
        <w:br/>
        <w:t>2.Во что посадили царицу с сыном (Кадушка,</w:t>
      </w:r>
      <w:r w:rsidRPr="008557F0">
        <w:rPr>
          <w:rStyle w:val="apple-converted-space"/>
          <w:rFonts w:ascii="Times New Roman" w:hAnsi="Times New Roman" w:cs="Times New Roman"/>
          <w:color w:val="000000"/>
          <w:sz w:val="28"/>
          <w:szCs w:val="28"/>
        </w:rPr>
        <w:t> </w:t>
      </w:r>
      <w:r w:rsidRPr="008557F0">
        <w:rPr>
          <w:rFonts w:ascii="Times New Roman" w:hAnsi="Times New Roman" w:cs="Times New Roman"/>
          <w:color w:val="000000"/>
          <w:sz w:val="28"/>
          <w:szCs w:val="28"/>
          <w:u w:val="single"/>
          <w:bdr w:val="none" w:sz="0" w:space="0" w:color="auto" w:frame="1"/>
        </w:rPr>
        <w:t>Бочка</w:t>
      </w:r>
      <w:r w:rsidRPr="008557F0">
        <w:rPr>
          <w:rFonts w:ascii="Times New Roman" w:hAnsi="Times New Roman" w:cs="Times New Roman"/>
          <w:color w:val="000000"/>
          <w:sz w:val="28"/>
          <w:szCs w:val="28"/>
        </w:rPr>
        <w:t>, Коробка)</w:t>
      </w:r>
      <w:r w:rsidRPr="008557F0">
        <w:rPr>
          <w:rFonts w:ascii="Times New Roman" w:hAnsi="Times New Roman" w:cs="Times New Roman"/>
          <w:color w:val="000000"/>
          <w:sz w:val="28"/>
          <w:szCs w:val="28"/>
        </w:rPr>
        <w:br/>
        <w:t>3.В кого выпустил стрелу молодой царевич (</w:t>
      </w:r>
      <w:r w:rsidRPr="008557F0">
        <w:rPr>
          <w:rFonts w:ascii="Times New Roman" w:hAnsi="Times New Roman" w:cs="Times New Roman"/>
          <w:color w:val="000000"/>
          <w:sz w:val="28"/>
          <w:szCs w:val="28"/>
          <w:u w:val="single"/>
          <w:bdr w:val="none" w:sz="0" w:space="0" w:color="auto" w:frame="1"/>
        </w:rPr>
        <w:t>В коршуна</w:t>
      </w:r>
      <w:r w:rsidRPr="008557F0">
        <w:rPr>
          <w:rFonts w:ascii="Times New Roman" w:hAnsi="Times New Roman" w:cs="Times New Roman"/>
          <w:color w:val="000000"/>
          <w:sz w:val="28"/>
          <w:szCs w:val="28"/>
        </w:rPr>
        <w:t>, в ястреба, в змею)</w:t>
      </w:r>
      <w:r w:rsidRPr="008557F0">
        <w:rPr>
          <w:rFonts w:ascii="Times New Roman" w:hAnsi="Times New Roman" w:cs="Times New Roman"/>
          <w:color w:val="000000"/>
          <w:sz w:val="28"/>
          <w:szCs w:val="28"/>
        </w:rPr>
        <w:br/>
        <w:t>4.Какое имя взял себе князь (</w:t>
      </w:r>
      <w:r w:rsidRPr="008557F0">
        <w:rPr>
          <w:rFonts w:ascii="Times New Roman" w:hAnsi="Times New Roman" w:cs="Times New Roman"/>
          <w:color w:val="000000"/>
          <w:sz w:val="28"/>
          <w:szCs w:val="28"/>
          <w:u w:val="single"/>
          <w:bdr w:val="none" w:sz="0" w:space="0" w:color="auto" w:frame="1"/>
        </w:rPr>
        <w:t>Гвидон</w:t>
      </w:r>
      <w:r w:rsidRPr="008557F0">
        <w:rPr>
          <w:rFonts w:ascii="Times New Roman" w:hAnsi="Times New Roman" w:cs="Times New Roman"/>
          <w:color w:val="000000"/>
          <w:sz w:val="28"/>
          <w:szCs w:val="28"/>
        </w:rPr>
        <w:t>,Дадон, Симон)</w:t>
      </w:r>
      <w:r w:rsidRPr="008557F0">
        <w:rPr>
          <w:rFonts w:ascii="Times New Roman" w:hAnsi="Times New Roman" w:cs="Times New Roman"/>
          <w:color w:val="000000"/>
          <w:sz w:val="28"/>
          <w:szCs w:val="28"/>
        </w:rPr>
        <w:br/>
        <w:t>5.В кого превращался князь (</w:t>
      </w:r>
      <w:r w:rsidRPr="008557F0">
        <w:rPr>
          <w:rFonts w:ascii="Times New Roman" w:hAnsi="Times New Roman" w:cs="Times New Roman"/>
          <w:color w:val="000000"/>
          <w:sz w:val="28"/>
          <w:szCs w:val="28"/>
          <w:u w:val="single"/>
          <w:bdr w:val="none" w:sz="0" w:space="0" w:color="auto" w:frame="1"/>
        </w:rPr>
        <w:t>Муху, Комара</w:t>
      </w:r>
      <w:r w:rsidRPr="008557F0">
        <w:rPr>
          <w:rFonts w:ascii="Times New Roman" w:hAnsi="Times New Roman" w:cs="Times New Roman"/>
          <w:color w:val="000000"/>
          <w:sz w:val="28"/>
          <w:szCs w:val="28"/>
        </w:rPr>
        <w:t>)</w:t>
      </w:r>
      <w:r w:rsidRPr="008557F0">
        <w:rPr>
          <w:rFonts w:ascii="Times New Roman" w:hAnsi="Times New Roman" w:cs="Times New Roman"/>
          <w:color w:val="000000"/>
          <w:sz w:val="28"/>
          <w:szCs w:val="28"/>
        </w:rPr>
        <w:br/>
        <w:t>6. Назовите чудеса, которые встречаются в сказке (</w:t>
      </w:r>
      <w:r w:rsidRPr="008557F0">
        <w:rPr>
          <w:rFonts w:ascii="Times New Roman" w:hAnsi="Times New Roman" w:cs="Times New Roman"/>
          <w:color w:val="000000"/>
          <w:sz w:val="28"/>
          <w:szCs w:val="28"/>
          <w:u w:val="single"/>
          <w:bdr w:val="none" w:sz="0" w:space="0" w:color="auto" w:frame="1"/>
        </w:rPr>
        <w:t>Белка, Тридцать три богатыря, Царевна Лебедь</w:t>
      </w:r>
      <w:r w:rsidRPr="008557F0">
        <w:rPr>
          <w:rFonts w:ascii="Times New Roman" w:hAnsi="Times New Roman" w:cs="Times New Roman"/>
          <w:color w:val="000000"/>
          <w:sz w:val="28"/>
          <w:szCs w:val="28"/>
        </w:rPr>
        <w:t>)</w:t>
      </w:r>
      <w:r w:rsidRPr="008557F0">
        <w:rPr>
          <w:rFonts w:ascii="Times New Roman" w:hAnsi="Times New Roman" w:cs="Times New Roman"/>
          <w:color w:val="000000"/>
          <w:sz w:val="28"/>
          <w:szCs w:val="28"/>
        </w:rPr>
        <w:br/>
      </w:r>
      <w:r w:rsidRPr="008557F0">
        <w:rPr>
          <w:rStyle w:val="af7"/>
          <w:rFonts w:ascii="Times New Roman" w:hAnsi="Times New Roman" w:cs="Times New Roman"/>
          <w:color w:val="000000"/>
          <w:sz w:val="28"/>
          <w:szCs w:val="28"/>
          <w:bdr w:val="none" w:sz="0" w:space="0" w:color="auto" w:frame="1"/>
        </w:rPr>
        <w:t>Ведущий:</w:t>
      </w:r>
      <w:r w:rsidRPr="008557F0">
        <w:rPr>
          <w:rFonts w:ascii="Times New Roman" w:hAnsi="Times New Roman" w:cs="Times New Roman"/>
          <w:color w:val="000000"/>
          <w:sz w:val="28"/>
          <w:szCs w:val="28"/>
        </w:rPr>
        <w:br/>
        <w:t>Вставить пропущенные слова в текст сказки. «Сказка о золотом петушке»</w:t>
      </w:r>
      <w:r w:rsidRPr="008557F0">
        <w:rPr>
          <w:rFonts w:ascii="Times New Roman" w:hAnsi="Times New Roman" w:cs="Times New Roman"/>
          <w:color w:val="000000"/>
          <w:sz w:val="28"/>
          <w:szCs w:val="28"/>
        </w:rPr>
        <w:br/>
        <w:t>(показывает книгу)</w:t>
      </w:r>
    </w:p>
    <w:p w:rsidR="00F20531" w:rsidRPr="008557F0" w:rsidRDefault="00F20531" w:rsidP="00F20531">
      <w:pPr>
        <w:spacing w:after="0"/>
        <w:jc w:val="center"/>
        <w:rPr>
          <w:rFonts w:ascii="Times New Roman" w:hAnsi="Times New Roman" w:cs="Times New Roman"/>
          <w:color w:val="000000"/>
          <w:sz w:val="28"/>
          <w:szCs w:val="28"/>
        </w:rPr>
      </w:pPr>
      <w:r w:rsidRPr="008557F0">
        <w:rPr>
          <w:rFonts w:ascii="Times New Roman" w:hAnsi="Times New Roman" w:cs="Times New Roman"/>
          <w:noProof/>
          <w:color w:val="000000"/>
          <w:sz w:val="28"/>
          <w:szCs w:val="28"/>
        </w:rPr>
        <w:lastRenderedPageBreak/>
        <w:drawing>
          <wp:inline distT="0" distB="0" distL="0" distR="0">
            <wp:extent cx="2076450" cy="2857500"/>
            <wp:effectExtent l="19050" t="0" r="0" b="0"/>
            <wp:docPr id="16" name="Рисунок 6" descr="http://kladraz.ru/upload/blogs/3616_b54ef07353ac6d76a967258e0d06d9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ladraz.ru/upload/blogs/3616_b54ef07353ac6d76a967258e0d06d95f.jpg"/>
                    <pic:cNvPicPr>
                      <a:picLocks noChangeAspect="1" noChangeArrowheads="1"/>
                    </pic:cNvPicPr>
                  </pic:nvPicPr>
                  <pic:blipFill>
                    <a:blip r:embed="rId17"/>
                    <a:srcRect/>
                    <a:stretch>
                      <a:fillRect/>
                    </a:stretch>
                  </pic:blipFill>
                  <pic:spPr bwMode="auto">
                    <a:xfrm>
                      <a:off x="0" y="0"/>
                      <a:ext cx="2076450" cy="2857500"/>
                    </a:xfrm>
                    <a:prstGeom prst="rect">
                      <a:avLst/>
                    </a:prstGeom>
                    <a:noFill/>
                    <a:ln w="9525">
                      <a:noFill/>
                      <a:miter lim="800000"/>
                      <a:headEnd/>
                      <a:tailEnd/>
                    </a:ln>
                  </pic:spPr>
                </pic:pic>
              </a:graphicData>
            </a:graphic>
          </wp:inline>
        </w:drawing>
      </w:r>
    </w:p>
    <w:p w:rsidR="00F20531" w:rsidRPr="008557F0" w:rsidRDefault="00F20531" w:rsidP="00F20531">
      <w:pPr>
        <w:spacing w:after="0"/>
        <w:rPr>
          <w:rFonts w:ascii="Times New Roman" w:hAnsi="Times New Roman" w:cs="Times New Roman"/>
          <w:color w:val="000000"/>
          <w:sz w:val="28"/>
          <w:szCs w:val="28"/>
        </w:rPr>
      </w:pPr>
      <w:r w:rsidRPr="008557F0">
        <w:rPr>
          <w:rFonts w:ascii="Times New Roman" w:hAnsi="Times New Roman" w:cs="Times New Roman"/>
          <w:color w:val="000000"/>
          <w:sz w:val="28"/>
          <w:szCs w:val="28"/>
        </w:rPr>
        <w:br/>
        <w:t>1.Жил-был славный царь …(Дадон)</w:t>
      </w:r>
      <w:r w:rsidRPr="008557F0">
        <w:rPr>
          <w:rFonts w:ascii="Times New Roman" w:hAnsi="Times New Roman" w:cs="Times New Roman"/>
          <w:color w:val="000000"/>
          <w:sz w:val="28"/>
          <w:szCs w:val="28"/>
        </w:rPr>
        <w:br/>
        <w:t>2.Вот он с просьбой о подмоге</w:t>
      </w:r>
      <w:r w:rsidRPr="008557F0">
        <w:rPr>
          <w:rFonts w:ascii="Times New Roman" w:hAnsi="Times New Roman" w:cs="Times New Roman"/>
          <w:color w:val="000000"/>
          <w:sz w:val="28"/>
          <w:szCs w:val="28"/>
        </w:rPr>
        <w:br/>
        <w:t>Обратился к ….(Мудрецу)</w:t>
      </w:r>
      <w:r w:rsidRPr="008557F0">
        <w:rPr>
          <w:rFonts w:ascii="Times New Roman" w:hAnsi="Times New Roman" w:cs="Times New Roman"/>
          <w:color w:val="000000"/>
          <w:sz w:val="28"/>
          <w:szCs w:val="28"/>
        </w:rPr>
        <w:br/>
        <w:t>3.Вот мудрец перед Дадоном</w:t>
      </w:r>
      <w:r w:rsidRPr="008557F0">
        <w:rPr>
          <w:rFonts w:ascii="Times New Roman" w:hAnsi="Times New Roman" w:cs="Times New Roman"/>
          <w:color w:val="000000"/>
          <w:sz w:val="28"/>
          <w:szCs w:val="28"/>
        </w:rPr>
        <w:br/>
        <w:t>Стал и вынул из мешка</w:t>
      </w:r>
      <w:r w:rsidRPr="008557F0">
        <w:rPr>
          <w:rFonts w:ascii="Times New Roman" w:hAnsi="Times New Roman" w:cs="Times New Roman"/>
          <w:color w:val="000000"/>
          <w:sz w:val="28"/>
          <w:szCs w:val="28"/>
        </w:rPr>
        <w:br/>
        <w:t>Золотого… (Петушка)</w:t>
      </w:r>
      <w:r w:rsidRPr="008557F0">
        <w:rPr>
          <w:rFonts w:ascii="Times New Roman" w:hAnsi="Times New Roman" w:cs="Times New Roman"/>
          <w:color w:val="000000"/>
          <w:sz w:val="28"/>
          <w:szCs w:val="28"/>
        </w:rPr>
        <w:br/>
        <w:t>4.Петушок с высокой спицы</w:t>
      </w:r>
      <w:r w:rsidRPr="008557F0">
        <w:rPr>
          <w:rFonts w:ascii="Times New Roman" w:hAnsi="Times New Roman" w:cs="Times New Roman"/>
          <w:color w:val="000000"/>
          <w:sz w:val="28"/>
          <w:szCs w:val="28"/>
        </w:rPr>
        <w:br/>
        <w:t>Стал беречь его …(Границы)</w:t>
      </w:r>
      <w:r w:rsidRPr="008557F0">
        <w:rPr>
          <w:rFonts w:ascii="Times New Roman" w:hAnsi="Times New Roman" w:cs="Times New Roman"/>
          <w:color w:val="000000"/>
          <w:sz w:val="28"/>
          <w:szCs w:val="28"/>
        </w:rPr>
        <w:br/>
        <w:t>5.Вдруг шатер</w:t>
      </w:r>
      <w:r w:rsidRPr="008557F0">
        <w:rPr>
          <w:rFonts w:ascii="Times New Roman" w:hAnsi="Times New Roman" w:cs="Times New Roman"/>
          <w:color w:val="000000"/>
          <w:sz w:val="28"/>
          <w:szCs w:val="28"/>
        </w:rPr>
        <w:br/>
        <w:t>Распахнулся… и девица</w:t>
      </w:r>
      <w:r w:rsidRPr="008557F0">
        <w:rPr>
          <w:rFonts w:ascii="Times New Roman" w:hAnsi="Times New Roman" w:cs="Times New Roman"/>
          <w:color w:val="000000"/>
          <w:sz w:val="28"/>
          <w:szCs w:val="28"/>
        </w:rPr>
        <w:br/>
        <w:t>(Шамаханская царица)</w:t>
      </w:r>
      <w:r w:rsidRPr="008557F0">
        <w:rPr>
          <w:rFonts w:ascii="Times New Roman" w:hAnsi="Times New Roman" w:cs="Times New Roman"/>
          <w:color w:val="000000"/>
          <w:sz w:val="28"/>
          <w:szCs w:val="28"/>
        </w:rPr>
        <w:br/>
        <w:t>6.И с девицей молодой</w:t>
      </w:r>
      <w:r w:rsidRPr="008557F0">
        <w:rPr>
          <w:rFonts w:ascii="Times New Roman" w:hAnsi="Times New Roman" w:cs="Times New Roman"/>
          <w:color w:val="000000"/>
          <w:sz w:val="28"/>
          <w:szCs w:val="28"/>
        </w:rPr>
        <w:br/>
        <w:t>Царь отправился….(Домой)</w:t>
      </w:r>
      <w:r w:rsidRPr="008557F0">
        <w:rPr>
          <w:rFonts w:ascii="Times New Roman" w:hAnsi="Times New Roman" w:cs="Times New Roman"/>
          <w:color w:val="000000"/>
          <w:sz w:val="28"/>
          <w:szCs w:val="28"/>
        </w:rPr>
        <w:br/>
        <w:t>7.Вдруг раздался легкий….(Звон)</w:t>
      </w:r>
      <w:r w:rsidRPr="008557F0">
        <w:rPr>
          <w:rFonts w:ascii="Times New Roman" w:hAnsi="Times New Roman" w:cs="Times New Roman"/>
          <w:color w:val="000000"/>
          <w:sz w:val="28"/>
          <w:szCs w:val="28"/>
        </w:rPr>
        <w:br/>
        <w:t>И в глазах у всей столицы</w:t>
      </w:r>
      <w:r w:rsidRPr="008557F0">
        <w:rPr>
          <w:rFonts w:ascii="Times New Roman" w:hAnsi="Times New Roman" w:cs="Times New Roman"/>
          <w:color w:val="000000"/>
          <w:sz w:val="28"/>
          <w:szCs w:val="28"/>
        </w:rPr>
        <w:br/>
        <w:t>…..(Петушок) спорхнул со спицы.</w:t>
      </w:r>
      <w:r w:rsidRPr="008557F0">
        <w:rPr>
          <w:rFonts w:ascii="Times New Roman" w:hAnsi="Times New Roman" w:cs="Times New Roman"/>
          <w:color w:val="000000"/>
          <w:sz w:val="28"/>
          <w:szCs w:val="28"/>
        </w:rPr>
        <w:br/>
        <w:t>8.Сказка….(Ложь, да в ней намек!)</w:t>
      </w:r>
      <w:r w:rsidRPr="008557F0">
        <w:rPr>
          <w:rFonts w:ascii="Times New Roman" w:hAnsi="Times New Roman" w:cs="Times New Roman"/>
          <w:color w:val="000000"/>
          <w:sz w:val="28"/>
          <w:szCs w:val="28"/>
        </w:rPr>
        <w:br/>
        <w:t>Добрым молодцам….(урок)</w:t>
      </w:r>
      <w:r w:rsidRPr="008557F0">
        <w:rPr>
          <w:rFonts w:ascii="Times New Roman" w:hAnsi="Times New Roman" w:cs="Times New Roman"/>
          <w:color w:val="000000"/>
          <w:sz w:val="28"/>
          <w:szCs w:val="28"/>
        </w:rPr>
        <w:br/>
      </w:r>
      <w:r w:rsidRPr="008557F0">
        <w:rPr>
          <w:rStyle w:val="af7"/>
          <w:rFonts w:ascii="Times New Roman" w:hAnsi="Times New Roman" w:cs="Times New Roman"/>
          <w:color w:val="000000"/>
          <w:sz w:val="28"/>
          <w:szCs w:val="28"/>
          <w:bdr w:val="none" w:sz="0" w:space="0" w:color="auto" w:frame="1"/>
        </w:rPr>
        <w:t>Ведущий:</w:t>
      </w:r>
      <w:r w:rsidRPr="008557F0">
        <w:rPr>
          <w:rFonts w:ascii="Times New Roman" w:hAnsi="Times New Roman" w:cs="Times New Roman"/>
          <w:color w:val="000000"/>
          <w:sz w:val="28"/>
          <w:szCs w:val="28"/>
        </w:rPr>
        <w:br/>
        <w:t>Вспомните сказку, внимательно ли вы ее читали? «Сказка о попе и о работнике его Балде» (показывает книгу)</w:t>
      </w:r>
    </w:p>
    <w:p w:rsidR="00F20531" w:rsidRPr="008557F0" w:rsidRDefault="00F20531" w:rsidP="00F20531">
      <w:pPr>
        <w:spacing w:after="0"/>
        <w:jc w:val="center"/>
        <w:rPr>
          <w:rFonts w:ascii="Times New Roman" w:hAnsi="Times New Roman" w:cs="Times New Roman"/>
          <w:color w:val="000000"/>
          <w:sz w:val="28"/>
          <w:szCs w:val="28"/>
        </w:rPr>
      </w:pPr>
      <w:r w:rsidRPr="008557F0">
        <w:rPr>
          <w:rFonts w:ascii="Times New Roman" w:hAnsi="Times New Roman" w:cs="Times New Roman"/>
          <w:noProof/>
          <w:color w:val="000000"/>
          <w:sz w:val="28"/>
          <w:szCs w:val="28"/>
        </w:rPr>
        <w:lastRenderedPageBreak/>
        <w:drawing>
          <wp:inline distT="0" distB="0" distL="0" distR="0">
            <wp:extent cx="2409825" cy="3114675"/>
            <wp:effectExtent l="19050" t="0" r="9525" b="0"/>
            <wp:docPr id="17" name="Рисунок 7" descr="http://kladraz.ru/upload/blogs/3616_703be38679ac7581d19e2089f019c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ladraz.ru/upload/blogs/3616_703be38679ac7581d19e2089f019c790.jpg"/>
                    <pic:cNvPicPr>
                      <a:picLocks noChangeAspect="1" noChangeArrowheads="1"/>
                    </pic:cNvPicPr>
                  </pic:nvPicPr>
                  <pic:blipFill>
                    <a:blip r:embed="rId18"/>
                    <a:srcRect/>
                    <a:stretch>
                      <a:fillRect/>
                    </a:stretch>
                  </pic:blipFill>
                  <pic:spPr bwMode="auto">
                    <a:xfrm>
                      <a:off x="0" y="0"/>
                      <a:ext cx="2409825" cy="3114675"/>
                    </a:xfrm>
                    <a:prstGeom prst="rect">
                      <a:avLst/>
                    </a:prstGeom>
                    <a:noFill/>
                    <a:ln w="9525">
                      <a:noFill/>
                      <a:miter lim="800000"/>
                      <a:headEnd/>
                      <a:tailEnd/>
                    </a:ln>
                  </pic:spPr>
                </pic:pic>
              </a:graphicData>
            </a:graphic>
          </wp:inline>
        </w:drawing>
      </w:r>
    </w:p>
    <w:p w:rsidR="00F20531" w:rsidRPr="008557F0" w:rsidRDefault="00F20531" w:rsidP="00F20531">
      <w:pPr>
        <w:spacing w:after="0"/>
        <w:rPr>
          <w:rFonts w:ascii="Times New Roman" w:hAnsi="Times New Roman" w:cs="Times New Roman"/>
          <w:color w:val="000000"/>
          <w:sz w:val="28"/>
          <w:szCs w:val="28"/>
        </w:rPr>
      </w:pPr>
      <w:r w:rsidRPr="008557F0">
        <w:rPr>
          <w:rFonts w:ascii="Times New Roman" w:hAnsi="Times New Roman" w:cs="Times New Roman"/>
          <w:color w:val="000000"/>
          <w:sz w:val="28"/>
          <w:szCs w:val="28"/>
        </w:rPr>
        <w:br/>
        <w:t>1.Как начинается сказка? (Жил – был поп,…)</w:t>
      </w:r>
      <w:r w:rsidRPr="008557F0">
        <w:rPr>
          <w:rFonts w:ascii="Times New Roman" w:hAnsi="Times New Roman" w:cs="Times New Roman"/>
          <w:color w:val="000000"/>
          <w:sz w:val="28"/>
          <w:szCs w:val="28"/>
        </w:rPr>
        <w:br/>
        <w:t>2.Зачем пошел поп по базару? (Посмотреть кой – какого товару)</w:t>
      </w:r>
      <w:r w:rsidRPr="008557F0">
        <w:rPr>
          <w:rFonts w:ascii="Times New Roman" w:hAnsi="Times New Roman" w:cs="Times New Roman"/>
          <w:color w:val="000000"/>
          <w:sz w:val="28"/>
          <w:szCs w:val="28"/>
        </w:rPr>
        <w:br/>
        <w:t>3.Какую плату попросил Балда? (В год за три щелка)</w:t>
      </w:r>
      <w:r w:rsidRPr="008557F0">
        <w:rPr>
          <w:rFonts w:ascii="Times New Roman" w:hAnsi="Times New Roman" w:cs="Times New Roman"/>
          <w:color w:val="000000"/>
          <w:sz w:val="28"/>
          <w:szCs w:val="28"/>
        </w:rPr>
        <w:br/>
        <w:t>4.Где спит Балда? (На соломе)</w:t>
      </w:r>
      <w:r w:rsidRPr="008557F0">
        <w:rPr>
          <w:rFonts w:ascii="Times New Roman" w:hAnsi="Times New Roman" w:cs="Times New Roman"/>
          <w:color w:val="000000"/>
          <w:sz w:val="28"/>
          <w:szCs w:val="28"/>
        </w:rPr>
        <w:br/>
        <w:t>5.Как зовет Балду попенок? (Тятей)</w:t>
      </w:r>
      <w:r w:rsidRPr="008557F0">
        <w:rPr>
          <w:rFonts w:ascii="Times New Roman" w:hAnsi="Times New Roman" w:cs="Times New Roman"/>
          <w:color w:val="000000"/>
          <w:sz w:val="28"/>
          <w:szCs w:val="28"/>
        </w:rPr>
        <w:br/>
        <w:t>6.Какую службу заказал поп Балде? (Оброк собрать с чертей)</w:t>
      </w:r>
      <w:r w:rsidRPr="008557F0">
        <w:rPr>
          <w:rFonts w:ascii="Times New Roman" w:hAnsi="Times New Roman" w:cs="Times New Roman"/>
          <w:color w:val="000000"/>
          <w:sz w:val="28"/>
          <w:szCs w:val="28"/>
        </w:rPr>
        <w:br/>
        <w:t>7.С кем бесенок пустился на перегонки? (С зайцем)</w:t>
      </w:r>
      <w:r w:rsidRPr="008557F0">
        <w:rPr>
          <w:rFonts w:ascii="Times New Roman" w:hAnsi="Times New Roman" w:cs="Times New Roman"/>
          <w:color w:val="000000"/>
          <w:sz w:val="28"/>
          <w:szCs w:val="28"/>
        </w:rPr>
        <w:br/>
        <w:t>8.Какую задачу задал Балда бесенку? (Кобылу поднять)</w:t>
      </w:r>
      <w:r w:rsidRPr="008557F0">
        <w:rPr>
          <w:rFonts w:ascii="Times New Roman" w:hAnsi="Times New Roman" w:cs="Times New Roman"/>
          <w:color w:val="000000"/>
          <w:sz w:val="28"/>
          <w:szCs w:val="28"/>
        </w:rPr>
        <w:br/>
        <w:t>9.Что сделал поп с первого щелка? (Прыгнул до потолка)</w:t>
      </w:r>
      <w:r w:rsidRPr="008557F0">
        <w:rPr>
          <w:rFonts w:ascii="Times New Roman" w:hAnsi="Times New Roman" w:cs="Times New Roman"/>
          <w:color w:val="000000"/>
          <w:sz w:val="28"/>
          <w:szCs w:val="28"/>
        </w:rPr>
        <w:br/>
        <w:t>10. Что приговаривал Балда? (Не гонялся бы ты, поп, за дешевизной)</w:t>
      </w:r>
      <w:r w:rsidRPr="008557F0">
        <w:rPr>
          <w:rFonts w:ascii="Times New Roman" w:hAnsi="Times New Roman" w:cs="Times New Roman"/>
          <w:color w:val="000000"/>
          <w:sz w:val="28"/>
          <w:szCs w:val="28"/>
        </w:rPr>
        <w:br/>
      </w:r>
      <w:r w:rsidRPr="008557F0">
        <w:rPr>
          <w:rStyle w:val="af7"/>
          <w:rFonts w:ascii="Times New Roman" w:hAnsi="Times New Roman" w:cs="Times New Roman"/>
          <w:color w:val="000000"/>
          <w:sz w:val="28"/>
          <w:szCs w:val="28"/>
          <w:bdr w:val="none" w:sz="0" w:space="0" w:color="auto" w:frame="1"/>
        </w:rPr>
        <w:t>Ведущий:</w:t>
      </w:r>
      <w:r w:rsidRPr="008557F0">
        <w:rPr>
          <w:rStyle w:val="apple-converted-space"/>
          <w:rFonts w:ascii="Times New Roman" w:hAnsi="Times New Roman" w:cs="Times New Roman"/>
          <w:b/>
          <w:bCs/>
          <w:color w:val="000000"/>
          <w:sz w:val="28"/>
          <w:szCs w:val="28"/>
          <w:bdr w:val="none" w:sz="0" w:space="0" w:color="auto" w:frame="1"/>
        </w:rPr>
        <w:t> </w:t>
      </w:r>
      <w:r w:rsidRPr="008557F0">
        <w:rPr>
          <w:rFonts w:ascii="Times New Roman" w:hAnsi="Times New Roman" w:cs="Times New Roman"/>
          <w:color w:val="000000"/>
          <w:sz w:val="28"/>
          <w:szCs w:val="28"/>
        </w:rPr>
        <w:br/>
        <w:t>Вот и закончилось наше путешествие. Мы еще раз вспомнили замечательные сказки А.С.Пушкина. Все старались, но у нас появился победитель.</w:t>
      </w:r>
      <w:r w:rsidRPr="008557F0">
        <w:rPr>
          <w:rStyle w:val="apple-converted-space"/>
          <w:rFonts w:ascii="Times New Roman" w:hAnsi="Times New Roman" w:cs="Times New Roman"/>
          <w:color w:val="000000"/>
          <w:sz w:val="28"/>
          <w:szCs w:val="28"/>
        </w:rPr>
        <w:t> </w:t>
      </w:r>
      <w:r w:rsidRPr="008557F0">
        <w:rPr>
          <w:rFonts w:ascii="Times New Roman" w:hAnsi="Times New Roman" w:cs="Times New Roman"/>
          <w:color w:val="000000"/>
          <w:sz w:val="28"/>
          <w:szCs w:val="28"/>
        </w:rPr>
        <w:br/>
        <w:t>Награждение победителя. Всем спасибо! Читайте сказки и живите дружно!</w:t>
      </w:r>
      <w:r w:rsidRPr="008557F0">
        <w:rPr>
          <w:rFonts w:ascii="Times New Roman" w:hAnsi="Times New Roman" w:cs="Times New Roman"/>
          <w:color w:val="000000"/>
          <w:sz w:val="28"/>
          <w:szCs w:val="28"/>
        </w:rPr>
        <w:br/>
        <w:t>Спасибо всем за участие. До новых встреч!</w:t>
      </w:r>
    </w:p>
    <w:p w:rsidR="00F20531" w:rsidRDefault="00F20531" w:rsidP="00F20531">
      <w:pPr>
        <w:pStyle w:val="31"/>
        <w:ind w:firstLine="567"/>
        <w:rPr>
          <w:rFonts w:ascii="Times New Roman" w:hAnsi="Times New Roman" w:cs="Times New Roman"/>
          <w:sz w:val="28"/>
          <w:szCs w:val="28"/>
        </w:rPr>
      </w:pPr>
    </w:p>
    <w:p w:rsidR="00F20531" w:rsidRPr="008557F0" w:rsidRDefault="00F20531" w:rsidP="00F20531">
      <w:pPr>
        <w:pStyle w:val="31"/>
        <w:ind w:firstLine="567"/>
        <w:jc w:val="left"/>
        <w:rPr>
          <w:rFonts w:ascii="Times New Roman" w:hAnsi="Times New Roman" w:cs="Times New Roman"/>
          <w:sz w:val="28"/>
          <w:szCs w:val="28"/>
        </w:rPr>
      </w:pPr>
    </w:p>
    <w:p w:rsidR="000A36FB" w:rsidRDefault="000A36FB" w:rsidP="00F20531">
      <w:pPr>
        <w:shd w:val="clear" w:color="auto" w:fill="FFFFFF"/>
        <w:spacing w:after="129"/>
        <w:rPr>
          <w:rFonts w:ascii="Times New Roman" w:eastAsia="Times New Roman" w:hAnsi="Times New Roman" w:cs="Times New Roman"/>
          <w:i/>
          <w:color w:val="000000"/>
          <w:sz w:val="28"/>
          <w:szCs w:val="28"/>
        </w:rPr>
      </w:pPr>
    </w:p>
    <w:p w:rsidR="000A36FB" w:rsidRDefault="000A36FB" w:rsidP="00F20531">
      <w:pPr>
        <w:shd w:val="clear" w:color="auto" w:fill="FFFFFF"/>
        <w:spacing w:after="129"/>
        <w:rPr>
          <w:rFonts w:ascii="Times New Roman" w:eastAsia="Times New Roman" w:hAnsi="Times New Roman" w:cs="Times New Roman"/>
          <w:i/>
          <w:color w:val="000000"/>
          <w:sz w:val="28"/>
          <w:szCs w:val="28"/>
        </w:rPr>
      </w:pPr>
    </w:p>
    <w:p w:rsidR="000A36FB" w:rsidRDefault="000A36FB" w:rsidP="00F20531">
      <w:pPr>
        <w:shd w:val="clear" w:color="auto" w:fill="FFFFFF"/>
        <w:spacing w:after="129"/>
        <w:rPr>
          <w:rFonts w:ascii="Times New Roman" w:eastAsia="Times New Roman" w:hAnsi="Times New Roman" w:cs="Times New Roman"/>
          <w:i/>
          <w:color w:val="000000"/>
          <w:sz w:val="28"/>
          <w:szCs w:val="28"/>
        </w:rPr>
      </w:pPr>
    </w:p>
    <w:p w:rsidR="000C5263" w:rsidRDefault="000C5263" w:rsidP="00F20531">
      <w:pPr>
        <w:shd w:val="clear" w:color="auto" w:fill="FFFFFF"/>
        <w:spacing w:after="129"/>
        <w:rPr>
          <w:rFonts w:ascii="Times New Roman" w:eastAsia="Times New Roman" w:hAnsi="Times New Roman" w:cs="Times New Roman"/>
          <w:i/>
          <w:color w:val="000000"/>
          <w:sz w:val="28"/>
          <w:szCs w:val="28"/>
        </w:rPr>
      </w:pPr>
    </w:p>
    <w:p w:rsidR="000C5263" w:rsidRDefault="000C5263" w:rsidP="00F20531">
      <w:pPr>
        <w:shd w:val="clear" w:color="auto" w:fill="FFFFFF"/>
        <w:spacing w:after="129"/>
        <w:rPr>
          <w:rFonts w:ascii="Times New Roman" w:eastAsia="Times New Roman" w:hAnsi="Times New Roman" w:cs="Times New Roman"/>
          <w:i/>
          <w:color w:val="000000"/>
          <w:sz w:val="28"/>
          <w:szCs w:val="28"/>
        </w:rPr>
      </w:pPr>
    </w:p>
    <w:p w:rsidR="000C5263" w:rsidRDefault="000C5263" w:rsidP="00F20531">
      <w:pPr>
        <w:shd w:val="clear" w:color="auto" w:fill="FFFFFF"/>
        <w:spacing w:after="129"/>
        <w:rPr>
          <w:rFonts w:ascii="Times New Roman" w:eastAsia="Times New Roman" w:hAnsi="Times New Roman" w:cs="Times New Roman"/>
          <w:i/>
          <w:color w:val="000000"/>
          <w:sz w:val="28"/>
          <w:szCs w:val="28"/>
        </w:rPr>
      </w:pPr>
    </w:p>
    <w:p w:rsidR="00F20531" w:rsidRDefault="00F20531" w:rsidP="00F20531">
      <w:pPr>
        <w:shd w:val="clear" w:color="auto" w:fill="FFFFFF"/>
        <w:spacing w:after="129"/>
        <w:rPr>
          <w:rFonts w:ascii="Times New Roman" w:eastAsia="Times New Roman" w:hAnsi="Times New Roman" w:cs="Times New Roman"/>
          <w:b/>
          <w:i/>
          <w:color w:val="000000"/>
          <w:sz w:val="28"/>
          <w:szCs w:val="28"/>
          <w:u w:val="single"/>
        </w:rPr>
      </w:pPr>
      <w:r w:rsidRPr="000C5263">
        <w:rPr>
          <w:rFonts w:ascii="Times New Roman" w:eastAsia="Times New Roman" w:hAnsi="Times New Roman" w:cs="Times New Roman"/>
          <w:b/>
          <w:i/>
          <w:color w:val="000000"/>
          <w:sz w:val="28"/>
          <w:szCs w:val="28"/>
          <w:u w:val="single"/>
        </w:rPr>
        <w:lastRenderedPageBreak/>
        <w:t>Игровая программа "Что мы знаем о здоровье»</w:t>
      </w:r>
    </w:p>
    <w:p w:rsidR="00FC232B" w:rsidRPr="00997835" w:rsidRDefault="00FC232B" w:rsidP="00F20531">
      <w:pPr>
        <w:shd w:val="clear" w:color="auto" w:fill="FFFFFF"/>
        <w:spacing w:after="129"/>
        <w:rPr>
          <w:rStyle w:val="af7"/>
          <w:bCs w:val="0"/>
          <w:color w:val="000000"/>
          <w:sz w:val="28"/>
          <w:szCs w:val="28"/>
        </w:rPr>
      </w:pPr>
      <w:r w:rsidRPr="00997835">
        <w:rPr>
          <w:rFonts w:ascii="Times New Roman" w:eastAsia="Times New Roman" w:hAnsi="Times New Roman" w:cs="Times New Roman"/>
          <w:color w:val="000000"/>
          <w:sz w:val="28"/>
          <w:szCs w:val="28"/>
        </w:rPr>
        <w:t>Разработала учитель технологии:</w:t>
      </w:r>
      <w:r w:rsidR="00997835" w:rsidRPr="00997835">
        <w:rPr>
          <w:rFonts w:ascii="Times New Roman" w:eastAsia="Times New Roman" w:hAnsi="Times New Roman" w:cs="Times New Roman"/>
          <w:color w:val="000000"/>
          <w:sz w:val="28"/>
          <w:szCs w:val="28"/>
        </w:rPr>
        <w:t xml:space="preserve"> Михайлова Н.А.</w:t>
      </w:r>
    </w:p>
    <w:p w:rsidR="00F20531" w:rsidRDefault="00F20531" w:rsidP="00F20531">
      <w:pPr>
        <w:pStyle w:val="ac"/>
        <w:shd w:val="clear" w:color="auto" w:fill="FFFFFF"/>
        <w:jc w:val="both"/>
        <w:rPr>
          <w:color w:val="000000"/>
          <w:sz w:val="27"/>
          <w:szCs w:val="27"/>
        </w:rPr>
      </w:pPr>
      <w:r>
        <w:rPr>
          <w:rStyle w:val="af7"/>
          <w:color w:val="000000"/>
        </w:rPr>
        <w:t>Цель конкурса:</w:t>
      </w:r>
      <w:r>
        <w:rPr>
          <w:rStyle w:val="apple-converted-space"/>
          <w:color w:val="000000"/>
        </w:rPr>
        <w:t> </w:t>
      </w:r>
      <w:r>
        <w:rPr>
          <w:color w:val="000000"/>
        </w:rPr>
        <w:t>сформировать у обучающихся потребность в здоровом образе жизни.</w:t>
      </w:r>
    </w:p>
    <w:p w:rsidR="00F20531" w:rsidRDefault="00F20531" w:rsidP="00F20531">
      <w:pPr>
        <w:shd w:val="clear" w:color="auto" w:fill="FFFFFF"/>
        <w:jc w:val="both"/>
        <w:rPr>
          <w:color w:val="000000"/>
          <w:sz w:val="27"/>
          <w:szCs w:val="27"/>
        </w:rPr>
      </w:pPr>
      <w:r>
        <w:rPr>
          <w:rStyle w:val="af7"/>
          <w:color w:val="000000"/>
        </w:rPr>
        <w:t>Задачи:</w:t>
      </w:r>
      <w:r>
        <w:rPr>
          <w:rStyle w:val="apple-converted-space"/>
          <w:color w:val="000000"/>
        </w:rPr>
        <w:t> </w:t>
      </w:r>
      <w:r>
        <w:rPr>
          <w:color w:val="000000"/>
        </w:rPr>
        <w:t>помочь ученикам осознать важность разумного отношения к своему здоровью; способствовать укреплению здоровья детей; развивать навыки работы в группах, коммуникативные способности, внимание, фантазию, смекалку, творческие способности, речь;</w:t>
      </w:r>
      <w:r>
        <w:rPr>
          <w:rStyle w:val="apple-converted-space"/>
          <w:color w:val="000000"/>
        </w:rPr>
        <w:t> </w:t>
      </w:r>
      <w:r>
        <w:rPr>
          <w:color w:val="000000"/>
        </w:rPr>
        <w:t>воспитывать культуру поведения и общения при работе в группах.</w:t>
      </w:r>
    </w:p>
    <w:p w:rsidR="00F20531" w:rsidRDefault="00F20531" w:rsidP="00F20531">
      <w:pPr>
        <w:pStyle w:val="ac"/>
        <w:shd w:val="clear" w:color="auto" w:fill="FFFFFF"/>
        <w:jc w:val="both"/>
        <w:rPr>
          <w:color w:val="000000"/>
          <w:sz w:val="27"/>
          <w:szCs w:val="27"/>
        </w:rPr>
      </w:pPr>
      <w:r>
        <w:rPr>
          <w:rStyle w:val="af7"/>
          <w:color w:val="000000"/>
        </w:rPr>
        <w:t xml:space="preserve">Оформление в актовом зале: </w:t>
      </w:r>
      <w:r>
        <w:rPr>
          <w:color w:val="000000"/>
        </w:rPr>
        <w:t>столы для трёх команд.</w:t>
      </w:r>
    </w:p>
    <w:p w:rsidR="00F20531" w:rsidRDefault="00F20531" w:rsidP="00F20531">
      <w:pPr>
        <w:pStyle w:val="ac"/>
        <w:shd w:val="clear" w:color="auto" w:fill="FFFFFF"/>
        <w:jc w:val="both"/>
        <w:rPr>
          <w:color w:val="000000"/>
          <w:sz w:val="27"/>
          <w:szCs w:val="27"/>
        </w:rPr>
      </w:pPr>
      <w:r>
        <w:rPr>
          <w:rStyle w:val="af7"/>
          <w:color w:val="000000"/>
        </w:rPr>
        <w:t>Оборудование:</w:t>
      </w:r>
      <w:r>
        <w:rPr>
          <w:rStyle w:val="apple-converted-space"/>
          <w:color w:val="000000"/>
        </w:rPr>
        <w:t> </w:t>
      </w:r>
      <w:r>
        <w:rPr>
          <w:color w:val="000000"/>
        </w:rPr>
        <w:t>компьютер и мультимедийный проектор; листы с буквами З, Д, О, Р, О, В, Ь, Е; карточки с пословицами; ларец и предметы для него (лук, чеснок, витамины, сок, молоко); листы для заданий; фломастеры; грамоты.</w:t>
      </w:r>
    </w:p>
    <w:p w:rsidR="00F20531" w:rsidRDefault="00F20531" w:rsidP="00F20531">
      <w:pPr>
        <w:pStyle w:val="ac"/>
        <w:shd w:val="clear" w:color="auto" w:fill="FFFFFF"/>
        <w:jc w:val="center"/>
        <w:rPr>
          <w:color w:val="000000"/>
          <w:sz w:val="27"/>
          <w:szCs w:val="27"/>
        </w:rPr>
      </w:pPr>
      <w:r>
        <w:rPr>
          <w:rStyle w:val="af7"/>
          <w:color w:val="000000"/>
        </w:rPr>
        <w:t>СЦЕНАРИЙ "ЗДОРОВЫМ БЫТЬ ЗДОРОВО!"</w:t>
      </w:r>
    </w:p>
    <w:p w:rsidR="00F20531" w:rsidRDefault="000A36FB" w:rsidP="00F20531">
      <w:pPr>
        <w:pStyle w:val="ac"/>
        <w:shd w:val="clear" w:color="auto" w:fill="FFFFFF"/>
        <w:jc w:val="both"/>
        <w:rPr>
          <w:color w:val="000000"/>
          <w:sz w:val="27"/>
          <w:szCs w:val="27"/>
        </w:rPr>
      </w:pPr>
      <w:r>
        <w:rPr>
          <w:rStyle w:val="af7"/>
          <w:color w:val="000000"/>
        </w:rPr>
        <w:t>Воспитате</w:t>
      </w:r>
      <w:r w:rsidR="00F20531">
        <w:rPr>
          <w:rStyle w:val="af7"/>
          <w:color w:val="000000"/>
        </w:rPr>
        <w:t>ль:</w:t>
      </w:r>
      <w:r w:rsidR="00F20531">
        <w:rPr>
          <w:rStyle w:val="apple-converted-space"/>
          <w:color w:val="000000"/>
        </w:rPr>
        <w:t> </w:t>
      </w:r>
      <w:r w:rsidR="00F20531">
        <w:rPr>
          <w:color w:val="000000"/>
        </w:rPr>
        <w:t>Добрый день, дорогие ребята и уважаемые взрослые!</w:t>
      </w:r>
    </w:p>
    <w:p w:rsidR="00F20531" w:rsidRDefault="00F20531" w:rsidP="00F20531">
      <w:pPr>
        <w:pStyle w:val="ac"/>
        <w:shd w:val="clear" w:color="auto" w:fill="FFFFFF"/>
        <w:jc w:val="both"/>
        <w:rPr>
          <w:color w:val="000000"/>
          <w:sz w:val="27"/>
          <w:szCs w:val="27"/>
        </w:rPr>
      </w:pPr>
      <w:r>
        <w:rPr>
          <w:rStyle w:val="af7"/>
          <w:color w:val="000000"/>
        </w:rPr>
        <w:t>Девочка:</w:t>
      </w:r>
      <w:r>
        <w:rPr>
          <w:rStyle w:val="apple-converted-space"/>
          <w:color w:val="000000"/>
        </w:rPr>
        <w:t> </w:t>
      </w:r>
      <w:r w:rsidR="000A36FB">
        <w:rPr>
          <w:color w:val="000000"/>
        </w:rPr>
        <w:t>Добрый день, ребята и воспитатели  нашего лагеря</w:t>
      </w:r>
      <w:r>
        <w:rPr>
          <w:color w:val="000000"/>
        </w:rPr>
        <w:t>!</w:t>
      </w:r>
    </w:p>
    <w:p w:rsidR="00F20531" w:rsidRDefault="00F20531" w:rsidP="00F20531">
      <w:pPr>
        <w:pStyle w:val="ac"/>
        <w:shd w:val="clear" w:color="auto" w:fill="FFFFFF"/>
        <w:jc w:val="both"/>
        <w:rPr>
          <w:color w:val="000000"/>
          <w:sz w:val="27"/>
          <w:szCs w:val="27"/>
        </w:rPr>
      </w:pPr>
      <w:r>
        <w:rPr>
          <w:rStyle w:val="af7"/>
          <w:color w:val="000000"/>
        </w:rPr>
        <w:t>Мальчик:</w:t>
      </w:r>
      <w:r>
        <w:rPr>
          <w:rStyle w:val="apple-converted-space"/>
          <w:color w:val="000000"/>
        </w:rPr>
        <w:t> </w:t>
      </w:r>
      <w:r>
        <w:rPr>
          <w:color w:val="000000"/>
        </w:rPr>
        <w:t>Здравствуйте, дорогие гости! Мы рады видеть вас на нашей конкурсной программе здоровья с названием "Здоровым быть здорово!".</w:t>
      </w:r>
    </w:p>
    <w:p w:rsidR="00F20531" w:rsidRDefault="00F20531" w:rsidP="00F20531">
      <w:pPr>
        <w:pStyle w:val="ac"/>
        <w:shd w:val="clear" w:color="auto" w:fill="FFFFFF"/>
        <w:jc w:val="both"/>
        <w:rPr>
          <w:color w:val="000000"/>
          <w:sz w:val="27"/>
          <w:szCs w:val="27"/>
        </w:rPr>
      </w:pPr>
      <w:r>
        <w:rPr>
          <w:rStyle w:val="af7"/>
          <w:color w:val="000000"/>
        </w:rPr>
        <w:t>Вместе:</w:t>
      </w:r>
      <w:r>
        <w:rPr>
          <w:rStyle w:val="apple-converted-space"/>
          <w:color w:val="000000"/>
        </w:rPr>
        <w:t> </w:t>
      </w:r>
      <w:r>
        <w:rPr>
          <w:color w:val="000000"/>
        </w:rPr>
        <w:t>Здравствуйте! Желаем всем здоровья!</w:t>
      </w:r>
    </w:p>
    <w:p w:rsidR="00F20531" w:rsidRDefault="000A36FB" w:rsidP="00F20531">
      <w:pPr>
        <w:pStyle w:val="ac"/>
        <w:shd w:val="clear" w:color="auto" w:fill="FFFFFF"/>
        <w:jc w:val="both"/>
        <w:rPr>
          <w:color w:val="000000"/>
          <w:sz w:val="27"/>
          <w:szCs w:val="27"/>
        </w:rPr>
      </w:pPr>
      <w:r>
        <w:rPr>
          <w:rStyle w:val="af7"/>
          <w:color w:val="000000"/>
        </w:rPr>
        <w:t>Воспита</w:t>
      </w:r>
      <w:r w:rsidR="00F20531">
        <w:rPr>
          <w:rStyle w:val="af7"/>
          <w:color w:val="000000"/>
        </w:rPr>
        <w:t>тель:</w:t>
      </w:r>
      <w:r w:rsidR="00F20531">
        <w:rPr>
          <w:rStyle w:val="apple-converted-space"/>
          <w:color w:val="000000"/>
        </w:rPr>
        <w:t> </w:t>
      </w:r>
      <w:r w:rsidR="00F20531">
        <w:rPr>
          <w:color w:val="000000"/>
        </w:rPr>
        <w:t>В век технического прогресса и развития космических технологий, как вы думаете, что всего дороже? Конечно же, здоровье! Здоровье человека – это главная ценность в жизни. Здоровье не купишь за деньги. Будучи больными, вы не сможете воплотить в жизнь свои мечты, не сможете решать жизненно важные задачи. Все мы хотим вырасти крепкими и здоровыми. Быть здоровым – естественное желание человека, рано или поздно все задумываются о своем здоровье. Каждый из нас должен осознавать, какой это бесценный клад. Давайте вместе подумаем, что такое здоровье, здоровый образ жизни.</w:t>
      </w:r>
    </w:p>
    <w:p w:rsidR="00F20531" w:rsidRDefault="00F20531" w:rsidP="00F20531">
      <w:pPr>
        <w:pStyle w:val="a9"/>
        <w:rPr>
          <w:sz w:val="27"/>
          <w:szCs w:val="27"/>
        </w:rPr>
      </w:pPr>
      <w:r>
        <w:rPr>
          <w:rStyle w:val="af7"/>
          <w:color w:val="000000"/>
        </w:rPr>
        <w:t>Мальчик</w:t>
      </w:r>
      <w:r>
        <w:t>:</w:t>
      </w:r>
      <w:r>
        <w:rPr>
          <w:rStyle w:val="apple-converted-space"/>
          <w:color w:val="000000"/>
        </w:rPr>
        <w:t> </w:t>
      </w:r>
      <w:r>
        <w:br/>
        <w:t>Чтобы были мы красивы, чтобы не были плаксивы,</w:t>
      </w:r>
      <w:r>
        <w:rPr>
          <w:rStyle w:val="apple-converted-space"/>
          <w:color w:val="000000"/>
        </w:rPr>
        <w:t> </w:t>
      </w:r>
      <w:r>
        <w:br/>
        <w:t>Чтоб в руках любое дело дружно спорилось, горело…</w:t>
      </w:r>
    </w:p>
    <w:p w:rsidR="00F20531" w:rsidRDefault="00F20531" w:rsidP="00F20531">
      <w:pPr>
        <w:pStyle w:val="a9"/>
        <w:rPr>
          <w:sz w:val="27"/>
          <w:szCs w:val="27"/>
        </w:rPr>
      </w:pPr>
      <w:r>
        <w:rPr>
          <w:rStyle w:val="af7"/>
          <w:color w:val="000000"/>
        </w:rPr>
        <w:t>Девочка:</w:t>
      </w:r>
      <w:r>
        <w:rPr>
          <w:rStyle w:val="apple-converted-space"/>
          <w:b/>
          <w:bCs/>
          <w:color w:val="000000"/>
        </w:rPr>
        <w:t> </w:t>
      </w:r>
      <w:r>
        <w:rPr>
          <w:b/>
          <w:bCs/>
        </w:rPr>
        <w:br/>
      </w:r>
      <w:r>
        <w:t>Чтобы громче пелись песни, чтоб жилось нам интересней…</w:t>
      </w:r>
    </w:p>
    <w:p w:rsidR="00F20531" w:rsidRDefault="00F20531" w:rsidP="00F20531">
      <w:pPr>
        <w:pStyle w:val="a9"/>
        <w:rPr>
          <w:sz w:val="27"/>
          <w:szCs w:val="27"/>
        </w:rPr>
      </w:pPr>
      <w:r>
        <w:rPr>
          <w:rStyle w:val="af7"/>
          <w:color w:val="000000"/>
        </w:rPr>
        <w:t>Мальчик и девочка:</w:t>
      </w:r>
      <w:r>
        <w:rPr>
          <w:rStyle w:val="apple-converted-space"/>
          <w:color w:val="000000"/>
        </w:rPr>
        <w:t> </w:t>
      </w:r>
      <w:r>
        <w:t>Нужно сильным быть, здоровым.</w:t>
      </w:r>
    </w:p>
    <w:p w:rsidR="00F20531" w:rsidRDefault="000A36FB" w:rsidP="00F20531">
      <w:pPr>
        <w:pStyle w:val="ac"/>
        <w:shd w:val="clear" w:color="auto" w:fill="FFFFFF"/>
        <w:jc w:val="both"/>
        <w:rPr>
          <w:color w:val="000000"/>
          <w:sz w:val="27"/>
          <w:szCs w:val="27"/>
        </w:rPr>
      </w:pPr>
      <w:r>
        <w:rPr>
          <w:rStyle w:val="af7"/>
          <w:color w:val="000000"/>
        </w:rPr>
        <w:t>Воспита</w:t>
      </w:r>
      <w:r w:rsidR="00F20531">
        <w:rPr>
          <w:rStyle w:val="af7"/>
          <w:color w:val="000000"/>
        </w:rPr>
        <w:t>тель:</w:t>
      </w:r>
      <w:r w:rsidR="00F20531">
        <w:rPr>
          <w:rStyle w:val="apple-converted-space"/>
          <w:color w:val="000000"/>
        </w:rPr>
        <w:t> </w:t>
      </w:r>
      <w:r w:rsidR="00F20531">
        <w:rPr>
          <w:color w:val="000000"/>
        </w:rPr>
        <w:t>Наша конкурсная программа называется "Здоровым быть здорово!" И сегодня мы постараемся доказать это друг другу и самим себе. В игре участвуют три команды учащихся из параллели 4-х классов МБОУ «Гимназия № 1». Приветствуем участников: первый игровой столик – команда "</w:t>
      </w:r>
      <w:r w:rsidR="00F20531">
        <w:rPr>
          <w:rStyle w:val="afc"/>
          <w:color w:val="000000"/>
        </w:rPr>
        <w:t>название</w:t>
      </w:r>
      <w:r w:rsidR="00F20531">
        <w:rPr>
          <w:color w:val="000000"/>
        </w:rPr>
        <w:t>"; второй игровой столик – команда</w:t>
      </w:r>
      <w:r w:rsidR="00F20531">
        <w:rPr>
          <w:rStyle w:val="apple-converted-space"/>
          <w:color w:val="000000"/>
        </w:rPr>
        <w:t> </w:t>
      </w:r>
      <w:r w:rsidR="00F20531">
        <w:rPr>
          <w:color w:val="000000"/>
        </w:rPr>
        <w:t>"</w:t>
      </w:r>
      <w:r w:rsidR="00F20531">
        <w:rPr>
          <w:rStyle w:val="afc"/>
          <w:color w:val="000000"/>
        </w:rPr>
        <w:t>название</w:t>
      </w:r>
      <w:r w:rsidR="00F20531">
        <w:rPr>
          <w:color w:val="000000"/>
        </w:rPr>
        <w:t>"; третий игровой столик – команда "</w:t>
      </w:r>
      <w:r w:rsidR="00F20531">
        <w:rPr>
          <w:rStyle w:val="afc"/>
          <w:color w:val="000000"/>
        </w:rPr>
        <w:t>название</w:t>
      </w:r>
      <w:r w:rsidR="00F20531">
        <w:rPr>
          <w:color w:val="000000"/>
        </w:rPr>
        <w:t>". В каждой команде по 6 человек. Следить за нашим конкурсом будет строгое жюри в составе "</w:t>
      </w:r>
      <w:r w:rsidR="00F20531">
        <w:rPr>
          <w:rStyle w:val="afc"/>
          <w:color w:val="000000"/>
        </w:rPr>
        <w:t>назвать</w:t>
      </w:r>
      <w:r w:rsidR="00F20531">
        <w:rPr>
          <w:rStyle w:val="apple-converted-space"/>
          <w:color w:val="000000"/>
        </w:rPr>
        <w:t> </w:t>
      </w:r>
      <w:r w:rsidR="00F20531">
        <w:rPr>
          <w:color w:val="000000"/>
        </w:rPr>
        <w:t xml:space="preserve">состав". Итак, начинаем нашу конкурсную программу. Первый конкурс называется </w:t>
      </w:r>
      <w:r w:rsidR="00F20531">
        <w:rPr>
          <w:rStyle w:val="af7"/>
          <w:color w:val="000000"/>
        </w:rPr>
        <w:t>"Здоровье"</w:t>
      </w:r>
      <w:r w:rsidR="00F20531">
        <w:rPr>
          <w:color w:val="000000"/>
        </w:rPr>
        <w:t>.</w:t>
      </w:r>
    </w:p>
    <w:p w:rsidR="00F20531" w:rsidRPr="00A031C1" w:rsidRDefault="00F20531" w:rsidP="00F20531">
      <w:pPr>
        <w:pStyle w:val="ac"/>
        <w:shd w:val="clear" w:color="auto" w:fill="FFFFFF"/>
        <w:jc w:val="center"/>
        <w:rPr>
          <w:color w:val="000000"/>
          <w:sz w:val="28"/>
          <w:szCs w:val="28"/>
        </w:rPr>
      </w:pPr>
      <w:r>
        <w:rPr>
          <w:noProof/>
          <w:color w:val="000000"/>
          <w:sz w:val="27"/>
          <w:szCs w:val="27"/>
        </w:rPr>
        <w:lastRenderedPageBreak/>
        <w:drawing>
          <wp:anchor distT="0" distB="0" distL="0" distR="0" simplePos="0" relativeHeight="251664384" behindDoc="0" locked="0" layoutInCell="1" allowOverlap="0">
            <wp:simplePos x="0" y="0"/>
            <wp:positionH relativeFrom="column">
              <wp:posOffset>-815340</wp:posOffset>
            </wp:positionH>
            <wp:positionV relativeFrom="line">
              <wp:posOffset>107315</wp:posOffset>
            </wp:positionV>
            <wp:extent cx="1905000" cy="2019300"/>
            <wp:effectExtent l="19050" t="0" r="0" b="0"/>
            <wp:wrapSquare wrapText="bothSides"/>
            <wp:docPr id="18"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9"/>
                    <a:srcRect/>
                    <a:stretch>
                      <a:fillRect/>
                    </a:stretch>
                  </pic:blipFill>
                  <pic:spPr bwMode="auto">
                    <a:xfrm>
                      <a:off x="0" y="0"/>
                      <a:ext cx="1905000" cy="2019300"/>
                    </a:xfrm>
                    <a:prstGeom prst="rect">
                      <a:avLst/>
                    </a:prstGeom>
                    <a:noFill/>
                    <a:ln w="9525">
                      <a:noFill/>
                      <a:miter lim="800000"/>
                      <a:headEnd/>
                      <a:tailEnd/>
                    </a:ln>
                  </pic:spPr>
                </pic:pic>
              </a:graphicData>
            </a:graphic>
          </wp:anchor>
        </w:drawing>
      </w:r>
      <w:r>
        <w:rPr>
          <w:rStyle w:val="af7"/>
          <w:color w:val="0000FF"/>
          <w:lang w:val="en-US"/>
        </w:rPr>
        <w:t>I</w:t>
      </w:r>
      <w:r w:rsidRPr="0013686D">
        <w:rPr>
          <w:rStyle w:val="af7"/>
          <w:color w:val="0000FF"/>
        </w:rPr>
        <w:t xml:space="preserve">. </w:t>
      </w:r>
      <w:r w:rsidRPr="00A031C1">
        <w:rPr>
          <w:rStyle w:val="af7"/>
          <w:color w:val="0000FF"/>
        </w:rPr>
        <w:t>Конкурс "Здоровье"</w:t>
      </w:r>
    </w:p>
    <w:p w:rsidR="00F20531" w:rsidRDefault="00F20531" w:rsidP="00F20531">
      <w:pPr>
        <w:pStyle w:val="a9"/>
        <w:jc w:val="both"/>
      </w:pPr>
      <w:r>
        <w:t xml:space="preserve">К каждой букве в слове </w:t>
      </w:r>
      <w:r w:rsidRPr="00A031C1">
        <w:rPr>
          <w:b/>
        </w:rPr>
        <w:t>"здоровье"</w:t>
      </w:r>
      <w:r>
        <w:t xml:space="preserve"> нужно подобрать другие слова, которые имеют отношение к здоровью, здоровому образу жизни. Каждое слово принесет команде один балл. На выполнение задания отводится одна минута. </w:t>
      </w:r>
    </w:p>
    <w:p w:rsidR="00F20531" w:rsidRDefault="00F20531" w:rsidP="00F20531">
      <w:pPr>
        <w:pStyle w:val="a9"/>
        <w:jc w:val="both"/>
        <w:rPr>
          <w:sz w:val="27"/>
          <w:szCs w:val="27"/>
        </w:rPr>
      </w:pPr>
      <w:r>
        <w:t xml:space="preserve">                                   (Во время работы команд звучит музыка.)</w:t>
      </w:r>
    </w:p>
    <w:p w:rsidR="00F20531" w:rsidRPr="00A031C1" w:rsidRDefault="00F20531" w:rsidP="00F20531">
      <w:pPr>
        <w:pStyle w:val="ac"/>
        <w:shd w:val="clear" w:color="auto" w:fill="FFFFFF"/>
        <w:jc w:val="center"/>
        <w:rPr>
          <w:color w:val="000000"/>
          <w:sz w:val="28"/>
          <w:szCs w:val="28"/>
        </w:rPr>
      </w:pPr>
      <w:r>
        <w:rPr>
          <w:rStyle w:val="af7"/>
          <w:color w:val="0000FF"/>
          <w:lang w:val="en-US"/>
        </w:rPr>
        <w:t>II</w:t>
      </w:r>
      <w:r w:rsidRPr="0013686D">
        <w:rPr>
          <w:rStyle w:val="af7"/>
          <w:color w:val="0000FF"/>
        </w:rPr>
        <w:t xml:space="preserve">. </w:t>
      </w:r>
      <w:r w:rsidRPr="00A031C1">
        <w:rPr>
          <w:rStyle w:val="af7"/>
          <w:color w:val="0000FF"/>
        </w:rPr>
        <w:t>Конкурс "Народная мудрость гласит"</w:t>
      </w:r>
    </w:p>
    <w:p w:rsidR="00F20531" w:rsidRDefault="00F20531" w:rsidP="00F20531">
      <w:pPr>
        <w:pStyle w:val="ac"/>
        <w:shd w:val="clear" w:color="auto" w:fill="FFFFFF"/>
        <w:jc w:val="both"/>
        <w:rPr>
          <w:color w:val="000000"/>
        </w:rPr>
      </w:pPr>
      <w:r>
        <w:rPr>
          <w:color w:val="000000"/>
        </w:rPr>
        <w:t>Команды получают карточки с незаконченными пословицами. Задача участников – закончить пословицы о здоровье. В конце конкурса представители команд зачитывают свои варианты окончания пословиц. За каждый правильный ответ команда получает по одному баллу.</w:t>
      </w:r>
    </w:p>
    <w:p w:rsidR="00F20531" w:rsidRPr="00A031C1" w:rsidRDefault="00F20531" w:rsidP="00F20531">
      <w:pPr>
        <w:pStyle w:val="a9"/>
        <w:rPr>
          <w:b/>
          <w:sz w:val="27"/>
          <w:szCs w:val="27"/>
        </w:rPr>
      </w:pPr>
      <w:r w:rsidRPr="00A031C1">
        <w:rPr>
          <w:b/>
        </w:rPr>
        <w:t>1 команда</w:t>
      </w:r>
    </w:p>
    <w:p w:rsidR="00F20531" w:rsidRDefault="00F20531" w:rsidP="00F20531">
      <w:pPr>
        <w:shd w:val="clear" w:color="auto" w:fill="FFFFFF"/>
        <w:rPr>
          <w:color w:val="000000"/>
        </w:rPr>
      </w:pPr>
      <w:r>
        <w:rPr>
          <w:color w:val="000000"/>
        </w:rPr>
        <w:t xml:space="preserve">Чистота –  _______________________. (Ответ: </w:t>
      </w:r>
      <w:r w:rsidRPr="00A031C1">
        <w:rPr>
          <w:b/>
          <w:color w:val="000000"/>
        </w:rPr>
        <w:t>залог здоровья</w:t>
      </w:r>
      <w:r>
        <w:rPr>
          <w:color w:val="000000"/>
        </w:rPr>
        <w:t>.)</w:t>
      </w:r>
    </w:p>
    <w:p w:rsidR="00F20531" w:rsidRDefault="00F20531" w:rsidP="00F20531">
      <w:pPr>
        <w:shd w:val="clear" w:color="auto" w:fill="FFFFFF"/>
        <w:rPr>
          <w:color w:val="000000"/>
          <w:sz w:val="27"/>
          <w:szCs w:val="27"/>
        </w:rPr>
      </w:pPr>
      <w:r>
        <w:rPr>
          <w:color w:val="000000"/>
        </w:rPr>
        <w:t xml:space="preserve">Здоровый нищий счастливее - ______. (Ответ: </w:t>
      </w:r>
      <w:r w:rsidRPr="007F0812">
        <w:rPr>
          <w:b/>
          <w:color w:val="000000"/>
        </w:rPr>
        <w:t>богатого богача.)</w:t>
      </w:r>
    </w:p>
    <w:p w:rsidR="00F20531" w:rsidRDefault="00F20531" w:rsidP="00F20531">
      <w:pPr>
        <w:shd w:val="clear" w:color="auto" w:fill="FFFFFF"/>
        <w:rPr>
          <w:color w:val="000000"/>
          <w:sz w:val="27"/>
          <w:szCs w:val="27"/>
        </w:rPr>
      </w:pPr>
      <w:r>
        <w:rPr>
          <w:color w:val="000000"/>
        </w:rPr>
        <w:t>Здоровье в порядке –</w:t>
      </w:r>
      <w:r>
        <w:rPr>
          <w:rStyle w:val="apple-converted-space"/>
          <w:color w:val="000000"/>
        </w:rPr>
        <w:t> </w:t>
      </w:r>
      <w:r>
        <w:rPr>
          <w:color w:val="000000"/>
        </w:rPr>
        <w:t xml:space="preserve">_____________. (Ответ: </w:t>
      </w:r>
      <w:r w:rsidRPr="00A031C1">
        <w:rPr>
          <w:b/>
          <w:color w:val="000000"/>
        </w:rPr>
        <w:t>спасибо зарядке</w:t>
      </w:r>
      <w:r>
        <w:rPr>
          <w:color w:val="000000"/>
        </w:rPr>
        <w:t>.)</w:t>
      </w:r>
    </w:p>
    <w:p w:rsidR="00F20531" w:rsidRDefault="00F20531" w:rsidP="00F20531">
      <w:pPr>
        <w:shd w:val="clear" w:color="auto" w:fill="FFFFFF"/>
        <w:rPr>
          <w:color w:val="000000"/>
        </w:rPr>
      </w:pPr>
      <w:r>
        <w:rPr>
          <w:color w:val="000000"/>
        </w:rPr>
        <w:t xml:space="preserve">Береги платье снову, а ____________. (Ответ: </w:t>
      </w:r>
      <w:r w:rsidRPr="007F0812">
        <w:rPr>
          <w:b/>
          <w:color w:val="000000"/>
        </w:rPr>
        <w:t>здоровье смолоду</w:t>
      </w:r>
      <w:r>
        <w:rPr>
          <w:b/>
          <w:color w:val="000000"/>
        </w:rPr>
        <w:t>.</w:t>
      </w:r>
      <w:r>
        <w:rPr>
          <w:color w:val="000000"/>
        </w:rPr>
        <w:t>)</w:t>
      </w:r>
    </w:p>
    <w:p w:rsidR="00F20531" w:rsidRDefault="00F20531" w:rsidP="00F20531">
      <w:pPr>
        <w:shd w:val="clear" w:color="auto" w:fill="FFFFFF"/>
        <w:rPr>
          <w:b/>
          <w:color w:val="000000"/>
        </w:rPr>
      </w:pPr>
      <w:r>
        <w:rPr>
          <w:color w:val="000000"/>
        </w:rPr>
        <w:t xml:space="preserve">Чеснок, да лук – от _______________. (Ответ: </w:t>
      </w:r>
      <w:r w:rsidRPr="007F0812">
        <w:rPr>
          <w:b/>
          <w:color w:val="000000"/>
        </w:rPr>
        <w:t>семи недуг.)</w:t>
      </w:r>
    </w:p>
    <w:p w:rsidR="00F20531" w:rsidRDefault="00F20531" w:rsidP="00F20531">
      <w:pPr>
        <w:shd w:val="clear" w:color="auto" w:fill="FFFFFF"/>
        <w:rPr>
          <w:color w:val="000000"/>
        </w:rPr>
      </w:pPr>
    </w:p>
    <w:p w:rsidR="00F20531" w:rsidRDefault="00F20531" w:rsidP="00F20531">
      <w:pPr>
        <w:shd w:val="clear" w:color="auto" w:fill="FFFFFF"/>
        <w:rPr>
          <w:b/>
          <w:color w:val="000000"/>
        </w:rPr>
      </w:pPr>
      <w:r w:rsidRPr="00A031C1">
        <w:rPr>
          <w:b/>
          <w:color w:val="000000"/>
        </w:rPr>
        <w:t>2 команда</w:t>
      </w:r>
    </w:p>
    <w:p w:rsidR="00F20531" w:rsidRDefault="00F20531" w:rsidP="00F20531">
      <w:pPr>
        <w:shd w:val="clear" w:color="auto" w:fill="FFFFFF"/>
        <w:rPr>
          <w:color w:val="000000"/>
        </w:rPr>
      </w:pPr>
      <w:r>
        <w:rPr>
          <w:color w:val="000000"/>
        </w:rPr>
        <w:t xml:space="preserve">Было бы здоровье - _______________. (Ответ: </w:t>
      </w:r>
      <w:r w:rsidRPr="00A031C1">
        <w:rPr>
          <w:b/>
          <w:color w:val="000000"/>
        </w:rPr>
        <w:t>остальное будет.)</w:t>
      </w:r>
    </w:p>
    <w:p w:rsidR="00F20531" w:rsidRDefault="00F20531" w:rsidP="00F20531">
      <w:pPr>
        <w:shd w:val="clear" w:color="auto" w:fill="FFFFFF"/>
        <w:rPr>
          <w:color w:val="000000"/>
        </w:rPr>
      </w:pPr>
      <w:r>
        <w:rPr>
          <w:color w:val="000000"/>
        </w:rPr>
        <w:t xml:space="preserve">Держи голову в холоде, - __________. (Ответ: </w:t>
      </w:r>
      <w:r w:rsidRPr="00A031C1">
        <w:rPr>
          <w:b/>
          <w:color w:val="000000"/>
        </w:rPr>
        <w:t>живот в голоде, ноги в тепле.</w:t>
      </w:r>
      <w:r>
        <w:rPr>
          <w:color w:val="000000"/>
        </w:rPr>
        <w:t>)</w:t>
      </w:r>
    </w:p>
    <w:p w:rsidR="00F20531" w:rsidRDefault="00F20531" w:rsidP="00F20531">
      <w:pPr>
        <w:shd w:val="clear" w:color="auto" w:fill="FFFFFF"/>
        <w:rPr>
          <w:color w:val="000000"/>
        </w:rPr>
      </w:pPr>
      <w:r>
        <w:rPr>
          <w:color w:val="000000"/>
        </w:rPr>
        <w:t xml:space="preserve">Курить - ________________________. (Ответ: </w:t>
      </w:r>
      <w:r w:rsidRPr="00A031C1">
        <w:rPr>
          <w:b/>
          <w:color w:val="000000"/>
        </w:rPr>
        <w:t>здоровью</w:t>
      </w:r>
      <w:r>
        <w:rPr>
          <w:b/>
          <w:color w:val="000000"/>
        </w:rPr>
        <w:t xml:space="preserve"> вредить!</w:t>
      </w:r>
      <w:r w:rsidRPr="00A031C1">
        <w:rPr>
          <w:b/>
          <w:color w:val="000000"/>
        </w:rPr>
        <w:t>)</w:t>
      </w:r>
    </w:p>
    <w:p w:rsidR="00F20531" w:rsidRPr="00A031C1" w:rsidRDefault="00F20531" w:rsidP="00F20531">
      <w:pPr>
        <w:shd w:val="clear" w:color="auto" w:fill="FFFFFF"/>
        <w:rPr>
          <w:color w:val="000000"/>
        </w:rPr>
      </w:pPr>
      <w:r w:rsidRPr="00A031C1">
        <w:rPr>
          <w:color w:val="000000"/>
        </w:rPr>
        <w:t>У кого что болит, тот -</w:t>
      </w:r>
      <w:r>
        <w:rPr>
          <w:color w:val="000000"/>
        </w:rPr>
        <w:t xml:space="preserve"> ____________. (Ответ: </w:t>
      </w:r>
      <w:r w:rsidRPr="00A031C1">
        <w:rPr>
          <w:b/>
          <w:color w:val="000000"/>
        </w:rPr>
        <w:t>о том и говорит.)</w:t>
      </w:r>
    </w:p>
    <w:p w:rsidR="00F20531" w:rsidRDefault="00F20531" w:rsidP="00F20531">
      <w:pPr>
        <w:pStyle w:val="a9"/>
        <w:rPr>
          <w:rStyle w:val="af7"/>
          <w:color w:val="000000"/>
        </w:rPr>
      </w:pPr>
      <w:r w:rsidRPr="00FD7D9D">
        <w:rPr>
          <w:rStyle w:val="af7"/>
          <w:b w:val="0"/>
          <w:color w:val="000000"/>
        </w:rPr>
        <w:t>Сон</w:t>
      </w:r>
      <w:r>
        <w:rPr>
          <w:rStyle w:val="af7"/>
          <w:color w:val="000000"/>
        </w:rPr>
        <w:t xml:space="preserve"> - </w:t>
      </w:r>
      <w:r w:rsidRPr="00FD7D9D">
        <w:rPr>
          <w:rStyle w:val="af7"/>
          <w:b w:val="0"/>
          <w:color w:val="000000"/>
        </w:rPr>
        <w:t>___________________________. (Ответ:</w:t>
      </w:r>
      <w:r>
        <w:rPr>
          <w:rStyle w:val="af7"/>
          <w:b w:val="0"/>
          <w:color w:val="000000"/>
        </w:rPr>
        <w:t xml:space="preserve"> </w:t>
      </w:r>
      <w:r w:rsidRPr="00FD7D9D">
        <w:rPr>
          <w:rStyle w:val="af7"/>
          <w:color w:val="000000"/>
        </w:rPr>
        <w:t>лучшее лекарство.)</w:t>
      </w:r>
    </w:p>
    <w:p w:rsidR="00F20531" w:rsidRPr="00FD7D9D" w:rsidRDefault="00F20531" w:rsidP="00F20531">
      <w:pPr>
        <w:pStyle w:val="a9"/>
        <w:rPr>
          <w:rStyle w:val="af7"/>
          <w:b w:val="0"/>
          <w:color w:val="000000"/>
        </w:rPr>
      </w:pPr>
    </w:p>
    <w:p w:rsidR="00F20531" w:rsidRDefault="00F20531" w:rsidP="00F20531">
      <w:pPr>
        <w:pStyle w:val="a9"/>
        <w:rPr>
          <w:rStyle w:val="af7"/>
          <w:color w:val="000000"/>
        </w:rPr>
      </w:pPr>
      <w:r>
        <w:rPr>
          <w:rStyle w:val="af7"/>
          <w:color w:val="000000"/>
        </w:rPr>
        <w:t>3 команда</w:t>
      </w:r>
    </w:p>
    <w:p w:rsidR="00F20531" w:rsidRDefault="00F20531" w:rsidP="00F20531">
      <w:pPr>
        <w:pStyle w:val="a9"/>
        <w:rPr>
          <w:rStyle w:val="af7"/>
          <w:b w:val="0"/>
          <w:color w:val="000000"/>
        </w:rPr>
      </w:pPr>
      <w:r>
        <w:rPr>
          <w:color w:val="000000"/>
        </w:rPr>
        <w:t>Если хочешь быть здоров –</w:t>
      </w:r>
      <w:r>
        <w:rPr>
          <w:rStyle w:val="apple-converted-space"/>
          <w:color w:val="000000"/>
        </w:rPr>
        <w:t> </w:t>
      </w:r>
      <w:r>
        <w:rPr>
          <w:color w:val="000000"/>
        </w:rPr>
        <w:t xml:space="preserve">________. (Ответ: </w:t>
      </w:r>
      <w:r w:rsidRPr="00A031C1">
        <w:rPr>
          <w:b/>
          <w:color w:val="000000"/>
        </w:rPr>
        <w:t>закаляйся</w:t>
      </w:r>
      <w:r>
        <w:rPr>
          <w:color w:val="000000"/>
        </w:rPr>
        <w:t>!)</w:t>
      </w:r>
      <w:r>
        <w:rPr>
          <w:color w:val="000000"/>
        </w:rPr>
        <w:br/>
      </w:r>
      <w:r>
        <w:rPr>
          <w:rStyle w:val="af7"/>
          <w:b w:val="0"/>
          <w:color w:val="000000"/>
        </w:rPr>
        <w:t xml:space="preserve">Болен – лечись, а здоров - _________. (Ответ: </w:t>
      </w:r>
      <w:r w:rsidRPr="007F0812">
        <w:rPr>
          <w:rStyle w:val="af7"/>
          <w:color w:val="000000"/>
        </w:rPr>
        <w:t>берегись!</w:t>
      </w:r>
      <w:r>
        <w:rPr>
          <w:rStyle w:val="af7"/>
          <w:b w:val="0"/>
          <w:color w:val="000000"/>
        </w:rPr>
        <w:t>)</w:t>
      </w:r>
    </w:p>
    <w:p w:rsidR="00F20531" w:rsidRDefault="00F20531" w:rsidP="00F20531">
      <w:pPr>
        <w:shd w:val="clear" w:color="auto" w:fill="FFFFFF"/>
        <w:rPr>
          <w:color w:val="000000"/>
        </w:rPr>
      </w:pPr>
      <w:r>
        <w:rPr>
          <w:color w:val="000000"/>
        </w:rPr>
        <w:t>В здоровом теле –</w:t>
      </w:r>
      <w:r>
        <w:rPr>
          <w:rStyle w:val="apple-converted-space"/>
          <w:color w:val="000000"/>
        </w:rPr>
        <w:t> </w:t>
      </w:r>
      <w:r>
        <w:rPr>
          <w:color w:val="000000"/>
        </w:rPr>
        <w:t xml:space="preserve">________________. (Ответ: </w:t>
      </w:r>
      <w:r w:rsidRPr="00A031C1">
        <w:rPr>
          <w:b/>
          <w:color w:val="000000"/>
        </w:rPr>
        <w:t>здоровый дух</w:t>
      </w:r>
      <w:r>
        <w:rPr>
          <w:color w:val="000000"/>
        </w:rPr>
        <w:t>.)</w:t>
      </w:r>
    </w:p>
    <w:p w:rsidR="00F20531" w:rsidRDefault="00F20531" w:rsidP="00F20531">
      <w:pPr>
        <w:shd w:val="clear" w:color="auto" w:fill="FFFFFF"/>
        <w:rPr>
          <w:color w:val="000000"/>
        </w:rPr>
      </w:pPr>
      <w:r>
        <w:rPr>
          <w:color w:val="000000"/>
        </w:rPr>
        <w:t xml:space="preserve">Здоровье приходит днями, а уходит –. (Ответ: </w:t>
      </w:r>
      <w:r w:rsidRPr="007F0812">
        <w:rPr>
          <w:b/>
          <w:color w:val="000000"/>
        </w:rPr>
        <w:t>часами, минутами</w:t>
      </w:r>
      <w:r>
        <w:rPr>
          <w:color w:val="000000"/>
        </w:rPr>
        <w:t>.)</w:t>
      </w:r>
    </w:p>
    <w:p w:rsidR="00F20531" w:rsidRPr="007F0812" w:rsidRDefault="00F20531" w:rsidP="00F20531">
      <w:pPr>
        <w:pStyle w:val="a9"/>
        <w:rPr>
          <w:rStyle w:val="af7"/>
          <w:b w:val="0"/>
          <w:color w:val="000000"/>
        </w:rPr>
      </w:pPr>
      <w:r>
        <w:rPr>
          <w:rStyle w:val="af7"/>
          <w:b w:val="0"/>
          <w:color w:val="000000"/>
        </w:rPr>
        <w:t xml:space="preserve">Здоровье - _______________________. (Ответ: </w:t>
      </w:r>
      <w:r w:rsidRPr="00FD7D9D">
        <w:rPr>
          <w:rStyle w:val="af7"/>
          <w:color w:val="000000"/>
        </w:rPr>
        <w:t>лучшее богатство.)</w:t>
      </w:r>
    </w:p>
    <w:p w:rsidR="00F20531" w:rsidRDefault="00F20531" w:rsidP="00F20531">
      <w:pPr>
        <w:pStyle w:val="ac"/>
        <w:shd w:val="clear" w:color="auto" w:fill="FFFFFF"/>
        <w:jc w:val="center"/>
        <w:rPr>
          <w:rStyle w:val="af7"/>
          <w:color w:val="0000FF"/>
        </w:rPr>
      </w:pPr>
      <w:r>
        <w:rPr>
          <w:rStyle w:val="af7"/>
          <w:color w:val="0000FF"/>
          <w:lang w:val="en-US"/>
        </w:rPr>
        <w:t>III</w:t>
      </w:r>
      <w:r w:rsidRPr="008557F0">
        <w:rPr>
          <w:rStyle w:val="af7"/>
          <w:color w:val="0000FF"/>
        </w:rPr>
        <w:t xml:space="preserve">. </w:t>
      </w:r>
      <w:r w:rsidRPr="00A031C1">
        <w:rPr>
          <w:rStyle w:val="af7"/>
          <w:color w:val="0000FF"/>
        </w:rPr>
        <w:t>Конкурс "</w:t>
      </w:r>
      <w:r>
        <w:rPr>
          <w:rStyle w:val="af7"/>
          <w:color w:val="0000FF"/>
        </w:rPr>
        <w:t>Режим дня</w:t>
      </w:r>
      <w:r w:rsidRPr="00A031C1">
        <w:rPr>
          <w:rStyle w:val="af7"/>
          <w:color w:val="0000FF"/>
        </w:rPr>
        <w:t>"</w:t>
      </w:r>
    </w:p>
    <w:p w:rsidR="00F20531" w:rsidRDefault="000A36FB" w:rsidP="00F20531">
      <w:pPr>
        <w:jc w:val="both"/>
      </w:pPr>
      <w:r>
        <w:rPr>
          <w:b/>
        </w:rPr>
        <w:t>Воспита</w:t>
      </w:r>
      <w:r w:rsidR="00F20531" w:rsidRPr="00FD7D9D">
        <w:rPr>
          <w:b/>
        </w:rPr>
        <w:t>тель:</w:t>
      </w:r>
      <w:r w:rsidR="00F20531">
        <w:t xml:space="preserve"> Следующий конкурс «Режим дня». Ваша задача: восстановить нарушенный режим дня, который составлен неверно. </w:t>
      </w:r>
    </w:p>
    <w:p w:rsidR="00F20531" w:rsidRDefault="00F20531" w:rsidP="00F20531">
      <w:pPr>
        <w:jc w:val="both"/>
      </w:pPr>
    </w:p>
    <w:tbl>
      <w:tblPr>
        <w:tblW w:w="0" w:type="auto"/>
        <w:tblInd w:w="55" w:type="dxa"/>
        <w:tblLayout w:type="fixed"/>
        <w:tblCellMar>
          <w:top w:w="55" w:type="dxa"/>
          <w:left w:w="55" w:type="dxa"/>
          <w:bottom w:w="55" w:type="dxa"/>
          <w:right w:w="55" w:type="dxa"/>
        </w:tblCellMar>
        <w:tblLook w:val="0000"/>
      </w:tblPr>
      <w:tblGrid>
        <w:gridCol w:w="9360"/>
      </w:tblGrid>
      <w:tr w:rsidR="00F20531" w:rsidTr="006F51F0">
        <w:tc>
          <w:tcPr>
            <w:tcW w:w="9360" w:type="dxa"/>
            <w:tcBorders>
              <w:top w:val="single" w:sz="1" w:space="0" w:color="000000"/>
              <w:left w:val="single" w:sz="1" w:space="0" w:color="000000"/>
              <w:bottom w:val="single" w:sz="1" w:space="0" w:color="000000"/>
              <w:right w:val="single" w:sz="1" w:space="0" w:color="000000"/>
            </w:tcBorders>
          </w:tcPr>
          <w:p w:rsidR="00F20531" w:rsidRDefault="00F20531" w:rsidP="006F51F0">
            <w:pPr>
              <w:pStyle w:val="afb"/>
              <w:snapToGrid w:val="0"/>
              <w:jc w:val="both"/>
            </w:pPr>
            <w:r>
              <w:lastRenderedPageBreak/>
              <w:t>Зарядка, гигиенические процедуры</w:t>
            </w:r>
          </w:p>
        </w:tc>
      </w:tr>
      <w:tr w:rsidR="00F20531" w:rsidTr="006F51F0">
        <w:tc>
          <w:tcPr>
            <w:tcW w:w="9360" w:type="dxa"/>
            <w:tcBorders>
              <w:left w:val="single" w:sz="1" w:space="0" w:color="000000"/>
              <w:bottom w:val="single" w:sz="1" w:space="0" w:color="000000"/>
              <w:right w:val="single" w:sz="1" w:space="0" w:color="000000"/>
            </w:tcBorders>
          </w:tcPr>
          <w:p w:rsidR="00F20531" w:rsidRDefault="00F20531" w:rsidP="006F51F0">
            <w:pPr>
              <w:pStyle w:val="afb"/>
              <w:snapToGrid w:val="0"/>
              <w:jc w:val="both"/>
            </w:pPr>
            <w:r>
              <w:t>Выполнение домашнего задания</w:t>
            </w:r>
          </w:p>
        </w:tc>
      </w:tr>
      <w:tr w:rsidR="00F20531" w:rsidTr="006F51F0">
        <w:tc>
          <w:tcPr>
            <w:tcW w:w="9360" w:type="dxa"/>
            <w:tcBorders>
              <w:left w:val="single" w:sz="1" w:space="0" w:color="000000"/>
              <w:bottom w:val="single" w:sz="1" w:space="0" w:color="000000"/>
              <w:right w:val="single" w:sz="1" w:space="0" w:color="000000"/>
            </w:tcBorders>
          </w:tcPr>
          <w:p w:rsidR="00F20531" w:rsidRDefault="00F20531" w:rsidP="006F51F0">
            <w:pPr>
              <w:pStyle w:val="afb"/>
              <w:snapToGrid w:val="0"/>
              <w:jc w:val="both"/>
            </w:pPr>
            <w:r>
              <w:t>подъём</w:t>
            </w:r>
          </w:p>
        </w:tc>
      </w:tr>
      <w:tr w:rsidR="00F20531" w:rsidTr="006F51F0">
        <w:tc>
          <w:tcPr>
            <w:tcW w:w="9360" w:type="dxa"/>
            <w:tcBorders>
              <w:left w:val="single" w:sz="1" w:space="0" w:color="000000"/>
              <w:bottom w:val="single" w:sz="1" w:space="0" w:color="000000"/>
              <w:right w:val="single" w:sz="1" w:space="0" w:color="000000"/>
            </w:tcBorders>
          </w:tcPr>
          <w:p w:rsidR="00F20531" w:rsidRDefault="00F20531" w:rsidP="006F51F0">
            <w:pPr>
              <w:pStyle w:val="afb"/>
              <w:snapToGrid w:val="0"/>
              <w:jc w:val="both"/>
            </w:pPr>
            <w:r>
              <w:t xml:space="preserve"> сон</w:t>
            </w:r>
          </w:p>
        </w:tc>
      </w:tr>
      <w:tr w:rsidR="00F20531" w:rsidTr="006F51F0">
        <w:tc>
          <w:tcPr>
            <w:tcW w:w="9360" w:type="dxa"/>
            <w:tcBorders>
              <w:left w:val="single" w:sz="1" w:space="0" w:color="000000"/>
              <w:bottom w:val="single" w:sz="1" w:space="0" w:color="000000"/>
              <w:right w:val="single" w:sz="1" w:space="0" w:color="000000"/>
            </w:tcBorders>
          </w:tcPr>
          <w:p w:rsidR="00F20531" w:rsidRDefault="00F20531" w:rsidP="006F51F0">
            <w:pPr>
              <w:pStyle w:val="afb"/>
              <w:snapToGrid w:val="0"/>
              <w:jc w:val="both"/>
            </w:pPr>
            <w:r>
              <w:t>занятия в школе</w:t>
            </w:r>
          </w:p>
        </w:tc>
      </w:tr>
      <w:tr w:rsidR="00F20531" w:rsidTr="006F51F0">
        <w:tc>
          <w:tcPr>
            <w:tcW w:w="9360" w:type="dxa"/>
            <w:tcBorders>
              <w:left w:val="single" w:sz="1" w:space="0" w:color="000000"/>
              <w:bottom w:val="single" w:sz="1" w:space="0" w:color="000000"/>
              <w:right w:val="single" w:sz="1" w:space="0" w:color="000000"/>
            </w:tcBorders>
          </w:tcPr>
          <w:p w:rsidR="00F20531" w:rsidRDefault="00F20531" w:rsidP="006F51F0">
            <w:pPr>
              <w:pStyle w:val="afb"/>
              <w:snapToGrid w:val="0"/>
              <w:jc w:val="both"/>
            </w:pPr>
            <w:r>
              <w:t>Отдых, занятия спортом</w:t>
            </w:r>
          </w:p>
        </w:tc>
      </w:tr>
      <w:tr w:rsidR="00F20531" w:rsidTr="006F51F0">
        <w:tc>
          <w:tcPr>
            <w:tcW w:w="9360" w:type="dxa"/>
            <w:tcBorders>
              <w:left w:val="single" w:sz="1" w:space="0" w:color="000000"/>
              <w:bottom w:val="single" w:sz="1" w:space="0" w:color="000000"/>
              <w:right w:val="single" w:sz="1" w:space="0" w:color="000000"/>
            </w:tcBorders>
          </w:tcPr>
          <w:p w:rsidR="00F20531" w:rsidRDefault="00F20531" w:rsidP="006F51F0">
            <w:pPr>
              <w:pStyle w:val="afb"/>
              <w:snapToGrid w:val="0"/>
              <w:jc w:val="both"/>
            </w:pPr>
            <w:r>
              <w:t xml:space="preserve">Ужин </w:t>
            </w:r>
          </w:p>
        </w:tc>
      </w:tr>
      <w:tr w:rsidR="00F20531" w:rsidTr="006F51F0">
        <w:tc>
          <w:tcPr>
            <w:tcW w:w="9360" w:type="dxa"/>
            <w:tcBorders>
              <w:left w:val="single" w:sz="1" w:space="0" w:color="000000"/>
              <w:bottom w:val="single" w:sz="1" w:space="0" w:color="000000"/>
              <w:right w:val="single" w:sz="1" w:space="0" w:color="000000"/>
            </w:tcBorders>
          </w:tcPr>
          <w:p w:rsidR="00F20531" w:rsidRDefault="00F20531" w:rsidP="006F51F0">
            <w:pPr>
              <w:pStyle w:val="afb"/>
              <w:snapToGrid w:val="0"/>
              <w:jc w:val="both"/>
            </w:pPr>
            <w:r>
              <w:t>Вечерние гигиенические процедуры</w:t>
            </w:r>
          </w:p>
        </w:tc>
      </w:tr>
      <w:tr w:rsidR="00F20531" w:rsidTr="006F51F0">
        <w:tc>
          <w:tcPr>
            <w:tcW w:w="9360" w:type="dxa"/>
            <w:tcBorders>
              <w:left w:val="single" w:sz="1" w:space="0" w:color="000000"/>
              <w:bottom w:val="single" w:sz="1" w:space="0" w:color="000000"/>
              <w:right w:val="single" w:sz="1" w:space="0" w:color="000000"/>
            </w:tcBorders>
          </w:tcPr>
          <w:p w:rsidR="00F20531" w:rsidRDefault="00F20531" w:rsidP="006F51F0">
            <w:pPr>
              <w:pStyle w:val="afb"/>
              <w:snapToGrid w:val="0"/>
              <w:jc w:val="both"/>
            </w:pPr>
            <w:r>
              <w:t>обед</w:t>
            </w:r>
          </w:p>
        </w:tc>
      </w:tr>
    </w:tbl>
    <w:p w:rsidR="00F20531" w:rsidRDefault="00F20531" w:rsidP="00F20531">
      <w:pPr>
        <w:pStyle w:val="ac"/>
        <w:shd w:val="clear" w:color="auto" w:fill="FFFFFF"/>
        <w:jc w:val="center"/>
        <w:rPr>
          <w:rStyle w:val="af7"/>
          <w:color w:val="0000FF"/>
        </w:rPr>
      </w:pPr>
      <w:r>
        <w:rPr>
          <w:rStyle w:val="af7"/>
          <w:color w:val="0000FF"/>
          <w:lang w:val="en-US"/>
        </w:rPr>
        <w:t>IV</w:t>
      </w:r>
      <w:r w:rsidRPr="0013686D">
        <w:rPr>
          <w:rStyle w:val="af7"/>
          <w:color w:val="0000FF"/>
        </w:rPr>
        <w:t xml:space="preserve">. </w:t>
      </w:r>
      <w:r>
        <w:rPr>
          <w:rStyle w:val="af7"/>
          <w:color w:val="0000FF"/>
        </w:rPr>
        <w:t>Минутка отдыха</w:t>
      </w:r>
    </w:p>
    <w:p w:rsidR="00F20531" w:rsidRDefault="000A36FB" w:rsidP="00F20531">
      <w:pPr>
        <w:pStyle w:val="ac"/>
        <w:shd w:val="clear" w:color="auto" w:fill="FFFFFF"/>
        <w:jc w:val="both"/>
        <w:rPr>
          <w:color w:val="000000"/>
          <w:sz w:val="27"/>
          <w:szCs w:val="27"/>
        </w:rPr>
      </w:pPr>
      <w:r>
        <w:rPr>
          <w:rStyle w:val="af7"/>
          <w:color w:val="000000"/>
        </w:rPr>
        <w:t>Воспита</w:t>
      </w:r>
      <w:r w:rsidR="00F20531">
        <w:rPr>
          <w:rStyle w:val="af7"/>
          <w:color w:val="000000"/>
        </w:rPr>
        <w:t>тель</w:t>
      </w:r>
      <w:r w:rsidR="00F20531">
        <w:rPr>
          <w:color w:val="000000"/>
        </w:rPr>
        <w:t>: А теперь отдохнем немного. Отвечайте дружно хором "</w:t>
      </w:r>
      <w:r w:rsidR="00F20531">
        <w:rPr>
          <w:rStyle w:val="af7"/>
          <w:color w:val="000000"/>
        </w:rPr>
        <w:t>Это я, это я, это все мои друзья</w:t>
      </w:r>
      <w:r w:rsidR="00F20531">
        <w:rPr>
          <w:color w:val="000000"/>
        </w:rPr>
        <w:t>", если вы со мной согласны. Если это не про вас, то молчите, не шумите.</w:t>
      </w:r>
    </w:p>
    <w:p w:rsidR="00F20531" w:rsidRPr="00EB4200" w:rsidRDefault="00F20531" w:rsidP="00F20531">
      <w:pPr>
        <w:shd w:val="clear" w:color="auto" w:fill="FFFFFF"/>
        <w:rPr>
          <w:b/>
          <w:color w:val="000000"/>
          <w:sz w:val="27"/>
          <w:szCs w:val="27"/>
        </w:rPr>
      </w:pPr>
      <w:r w:rsidRPr="00EB4200">
        <w:rPr>
          <w:b/>
          <w:color w:val="000000"/>
        </w:rPr>
        <w:t>Вопросы для обучающихся:</w:t>
      </w:r>
    </w:p>
    <w:p w:rsidR="00F20531" w:rsidRDefault="00F20531" w:rsidP="00F20531">
      <w:pPr>
        <w:numPr>
          <w:ilvl w:val="0"/>
          <w:numId w:val="15"/>
        </w:numPr>
        <w:shd w:val="clear" w:color="auto" w:fill="FFFFFF"/>
        <w:spacing w:before="100" w:beforeAutospacing="1" w:after="100" w:afterAutospacing="1" w:line="240" w:lineRule="auto"/>
        <w:rPr>
          <w:color w:val="000000"/>
          <w:sz w:val="27"/>
          <w:szCs w:val="27"/>
        </w:rPr>
      </w:pPr>
      <w:r>
        <w:rPr>
          <w:color w:val="000000"/>
        </w:rPr>
        <w:t>кто из вас всегда готов жизнь прожить без докторов;</w:t>
      </w:r>
    </w:p>
    <w:p w:rsidR="00F20531" w:rsidRDefault="00F20531" w:rsidP="00F20531">
      <w:pPr>
        <w:numPr>
          <w:ilvl w:val="0"/>
          <w:numId w:val="15"/>
        </w:numPr>
        <w:shd w:val="clear" w:color="auto" w:fill="FFFFFF"/>
        <w:spacing w:before="100" w:beforeAutospacing="1" w:after="100" w:afterAutospacing="1" w:line="240" w:lineRule="auto"/>
        <w:rPr>
          <w:color w:val="000000"/>
          <w:sz w:val="27"/>
          <w:szCs w:val="27"/>
        </w:rPr>
      </w:pPr>
      <w:r>
        <w:rPr>
          <w:color w:val="000000"/>
        </w:rPr>
        <w:t>кто не хочет быть здоровым, бодрым, стройным и веселым;</w:t>
      </w:r>
    </w:p>
    <w:p w:rsidR="00F20531" w:rsidRDefault="00F20531" w:rsidP="00F20531">
      <w:pPr>
        <w:numPr>
          <w:ilvl w:val="0"/>
          <w:numId w:val="15"/>
        </w:numPr>
        <w:shd w:val="clear" w:color="auto" w:fill="FFFFFF"/>
        <w:spacing w:before="100" w:beforeAutospacing="1" w:after="100" w:afterAutospacing="1" w:line="240" w:lineRule="auto"/>
        <w:rPr>
          <w:color w:val="000000"/>
          <w:sz w:val="27"/>
          <w:szCs w:val="27"/>
        </w:rPr>
      </w:pPr>
      <w:r>
        <w:rPr>
          <w:color w:val="000000"/>
        </w:rPr>
        <w:t>кто из вас не ходит хмурый, любит спорт и физкультуру;</w:t>
      </w:r>
    </w:p>
    <w:p w:rsidR="00F20531" w:rsidRDefault="00F20531" w:rsidP="00F20531">
      <w:pPr>
        <w:numPr>
          <w:ilvl w:val="0"/>
          <w:numId w:val="15"/>
        </w:numPr>
        <w:shd w:val="clear" w:color="auto" w:fill="FFFFFF"/>
        <w:spacing w:before="100" w:beforeAutospacing="1" w:after="100" w:afterAutospacing="1" w:line="240" w:lineRule="auto"/>
        <w:rPr>
          <w:color w:val="000000"/>
          <w:sz w:val="27"/>
          <w:szCs w:val="27"/>
        </w:rPr>
      </w:pPr>
      <w:r>
        <w:rPr>
          <w:color w:val="000000"/>
        </w:rPr>
        <w:t>кто мороза не боится, на коньках летит, как птица;</w:t>
      </w:r>
    </w:p>
    <w:p w:rsidR="00F20531" w:rsidRDefault="00F20531" w:rsidP="00F20531">
      <w:pPr>
        <w:numPr>
          <w:ilvl w:val="0"/>
          <w:numId w:val="15"/>
        </w:numPr>
        <w:shd w:val="clear" w:color="auto" w:fill="FFFFFF"/>
        <w:spacing w:before="100" w:beforeAutospacing="1" w:after="100" w:afterAutospacing="1" w:line="240" w:lineRule="auto"/>
        <w:rPr>
          <w:color w:val="000000"/>
          <w:sz w:val="27"/>
          <w:szCs w:val="27"/>
        </w:rPr>
      </w:pPr>
      <w:r>
        <w:rPr>
          <w:color w:val="000000"/>
        </w:rPr>
        <w:t>ну а кто начнет обед жвачкой с парою конфет;</w:t>
      </w:r>
    </w:p>
    <w:p w:rsidR="00F20531" w:rsidRDefault="00F20531" w:rsidP="00F20531">
      <w:pPr>
        <w:numPr>
          <w:ilvl w:val="0"/>
          <w:numId w:val="15"/>
        </w:numPr>
        <w:shd w:val="clear" w:color="auto" w:fill="FFFFFF"/>
        <w:spacing w:before="100" w:beforeAutospacing="1" w:after="100" w:afterAutospacing="1" w:line="240" w:lineRule="auto"/>
        <w:rPr>
          <w:color w:val="000000"/>
          <w:sz w:val="27"/>
          <w:szCs w:val="27"/>
        </w:rPr>
      </w:pPr>
      <w:r>
        <w:rPr>
          <w:color w:val="000000"/>
        </w:rPr>
        <w:t>кто же любит помидоры, фрукты, овощи, лимоны;</w:t>
      </w:r>
    </w:p>
    <w:p w:rsidR="00F20531" w:rsidRDefault="00F20531" w:rsidP="00F20531">
      <w:pPr>
        <w:numPr>
          <w:ilvl w:val="0"/>
          <w:numId w:val="15"/>
        </w:numPr>
        <w:shd w:val="clear" w:color="auto" w:fill="FFFFFF"/>
        <w:spacing w:before="100" w:beforeAutospacing="1" w:after="100" w:afterAutospacing="1" w:line="240" w:lineRule="auto"/>
        <w:rPr>
          <w:color w:val="000000"/>
          <w:sz w:val="27"/>
          <w:szCs w:val="27"/>
        </w:rPr>
      </w:pPr>
      <w:r>
        <w:rPr>
          <w:color w:val="000000"/>
        </w:rPr>
        <w:t>кто поел и чистит зубки регулярно дважды в сутки;</w:t>
      </w:r>
    </w:p>
    <w:p w:rsidR="00F20531" w:rsidRDefault="00F20531" w:rsidP="00F20531">
      <w:pPr>
        <w:numPr>
          <w:ilvl w:val="0"/>
          <w:numId w:val="15"/>
        </w:numPr>
        <w:shd w:val="clear" w:color="auto" w:fill="FFFFFF"/>
        <w:spacing w:before="100" w:beforeAutospacing="1" w:after="100" w:afterAutospacing="1" w:line="240" w:lineRule="auto"/>
        <w:rPr>
          <w:color w:val="000000"/>
          <w:sz w:val="27"/>
          <w:szCs w:val="27"/>
        </w:rPr>
      </w:pPr>
      <w:r>
        <w:rPr>
          <w:color w:val="000000"/>
        </w:rPr>
        <w:t>кто из вас, из малышей, ходит грязный до ушей;</w:t>
      </w:r>
    </w:p>
    <w:p w:rsidR="00F20531" w:rsidRDefault="00F20531" w:rsidP="00F20531">
      <w:pPr>
        <w:numPr>
          <w:ilvl w:val="0"/>
          <w:numId w:val="15"/>
        </w:numPr>
        <w:shd w:val="clear" w:color="auto" w:fill="FFFFFF"/>
        <w:spacing w:before="100" w:beforeAutospacing="1" w:after="100" w:afterAutospacing="1" w:line="240" w:lineRule="auto"/>
        <w:rPr>
          <w:color w:val="000000"/>
          <w:sz w:val="27"/>
          <w:szCs w:val="27"/>
        </w:rPr>
      </w:pPr>
      <w:r>
        <w:rPr>
          <w:color w:val="000000"/>
        </w:rPr>
        <w:t>кто согласно распорядку выполняет физзарядку;</w:t>
      </w:r>
    </w:p>
    <w:p w:rsidR="00F20531" w:rsidRPr="0013686D" w:rsidRDefault="00F20531" w:rsidP="00F20531">
      <w:pPr>
        <w:numPr>
          <w:ilvl w:val="0"/>
          <w:numId w:val="15"/>
        </w:numPr>
        <w:shd w:val="clear" w:color="auto" w:fill="FFFFFF"/>
        <w:spacing w:before="100" w:beforeAutospacing="1" w:after="100" w:afterAutospacing="1" w:line="240" w:lineRule="auto"/>
        <w:rPr>
          <w:color w:val="000000"/>
          <w:sz w:val="27"/>
          <w:szCs w:val="27"/>
        </w:rPr>
      </w:pPr>
      <w:r>
        <w:rPr>
          <w:color w:val="000000"/>
        </w:rPr>
        <w:t>кто, хочу у вас узнать, любит петь и отдыхать?</w:t>
      </w:r>
    </w:p>
    <w:p w:rsidR="00F20531" w:rsidRDefault="00F20531" w:rsidP="00F20531">
      <w:pPr>
        <w:pStyle w:val="a9"/>
        <w:jc w:val="center"/>
        <w:rPr>
          <w:rStyle w:val="af7"/>
          <w:color w:val="0000FF"/>
        </w:rPr>
      </w:pPr>
      <w:r>
        <w:rPr>
          <w:rStyle w:val="af7"/>
          <w:color w:val="0000FF"/>
          <w:lang w:val="en-US"/>
        </w:rPr>
        <w:t>V</w:t>
      </w:r>
      <w:r w:rsidRPr="0013686D">
        <w:rPr>
          <w:rStyle w:val="af7"/>
          <w:color w:val="0000FF"/>
        </w:rPr>
        <w:t xml:space="preserve">. </w:t>
      </w:r>
      <w:r>
        <w:rPr>
          <w:rStyle w:val="af7"/>
          <w:color w:val="0000FF"/>
        </w:rPr>
        <w:t>Конкурс «Загадки о режиме дня»</w:t>
      </w:r>
    </w:p>
    <w:p w:rsidR="00F20531" w:rsidRPr="0013686D" w:rsidRDefault="00F20531" w:rsidP="00F20531">
      <w:pPr>
        <w:pStyle w:val="a9"/>
        <w:jc w:val="center"/>
        <w:rPr>
          <w:rStyle w:val="af7"/>
          <w:color w:val="0000FF"/>
        </w:rPr>
      </w:pPr>
      <w:r>
        <w:rPr>
          <w:rStyle w:val="af7"/>
          <w:color w:val="0000FF"/>
        </w:rPr>
        <w:t xml:space="preserve">(продолжение </w:t>
      </w:r>
      <w:r>
        <w:rPr>
          <w:rStyle w:val="af7"/>
          <w:color w:val="0000FF"/>
          <w:lang w:val="en-US"/>
        </w:rPr>
        <w:t>III</w:t>
      </w:r>
      <w:r w:rsidRPr="0013686D">
        <w:rPr>
          <w:rStyle w:val="af7"/>
          <w:color w:val="0000FF"/>
        </w:rPr>
        <w:t>)</w:t>
      </w:r>
    </w:p>
    <w:p w:rsidR="00F20531" w:rsidRDefault="000A36FB" w:rsidP="00F20531">
      <w:pPr>
        <w:pStyle w:val="a9"/>
        <w:jc w:val="both"/>
      </w:pPr>
      <w:r>
        <w:rPr>
          <w:b/>
        </w:rPr>
        <w:t>Врспита</w:t>
      </w:r>
      <w:r w:rsidR="00F20531" w:rsidRPr="0013686D">
        <w:rPr>
          <w:b/>
        </w:rPr>
        <w:t>тель:</w:t>
      </w:r>
      <w:r w:rsidR="00F20531">
        <w:t xml:space="preserve"> Ребята! Поднимите, пожалуйста, руки те, кто никогда не болел. Теперь те, кто болеет раз в году! А кто болеет два раза и более? Посмотрите, мы все уже привыкли болеть, а ведь это неверная установка. Давайте постараемся изменить ее и запомним, что для человека естественно быть здоровым. Болеть никто из вас не любит, а соблюдаете ли вы режим дня? Проверим! А как вы думаете, зачем нужно соблюдать режим дня?</w:t>
      </w:r>
      <w:r w:rsidR="00F20531" w:rsidRPr="00C06CF0">
        <w:t xml:space="preserve"> </w:t>
      </w:r>
      <w:r w:rsidR="00F20531">
        <w:t>Сейчас я буду читать вам начало фразы, а вы должны ее закончить. За каждый правильный ответ команда получает один балл.</w:t>
      </w:r>
    </w:p>
    <w:p w:rsidR="00F20531" w:rsidRPr="00EB4200" w:rsidRDefault="00F20531" w:rsidP="00F20531">
      <w:pPr>
        <w:pStyle w:val="a9"/>
        <w:jc w:val="center"/>
        <w:rPr>
          <w:b/>
        </w:rPr>
      </w:pPr>
      <w:r w:rsidRPr="00EB4200">
        <w:rPr>
          <w:b/>
        </w:rPr>
        <w:t>(18 вопросов по очереди задаём каждой из 3-х команд)</w:t>
      </w:r>
    </w:p>
    <w:p w:rsidR="00F20531" w:rsidRDefault="00F20531" w:rsidP="00F20531">
      <w:pPr>
        <w:jc w:val="both"/>
      </w:pPr>
    </w:p>
    <w:p w:rsidR="00F20531" w:rsidRDefault="00F20531" w:rsidP="00F20531">
      <w:pPr>
        <w:jc w:val="both"/>
      </w:pPr>
      <w:r>
        <w:t>Стать здоровым ты решил.</w:t>
      </w:r>
    </w:p>
    <w:p w:rsidR="00F20531" w:rsidRDefault="00F20531" w:rsidP="00F20531">
      <w:pPr>
        <w:jc w:val="both"/>
      </w:pPr>
      <w:r>
        <w:t>Значит, выполняй……(</w:t>
      </w:r>
      <w:r w:rsidRPr="0013686D">
        <w:rPr>
          <w:b/>
        </w:rPr>
        <w:t>режим</w:t>
      </w:r>
      <w:r>
        <w:t>).</w:t>
      </w:r>
    </w:p>
    <w:p w:rsidR="00F20531" w:rsidRDefault="00F20531" w:rsidP="00F20531">
      <w:pPr>
        <w:jc w:val="both"/>
      </w:pPr>
    </w:p>
    <w:p w:rsidR="00F20531" w:rsidRDefault="00F20531" w:rsidP="00F20531">
      <w:pPr>
        <w:jc w:val="both"/>
      </w:pPr>
      <w:r>
        <w:t>Утром в семь звенит настырно.</w:t>
      </w:r>
    </w:p>
    <w:p w:rsidR="00F20531" w:rsidRDefault="00F20531" w:rsidP="00F20531">
      <w:pPr>
        <w:jc w:val="both"/>
      </w:pPr>
      <w:r>
        <w:t>Наш веселый друг…. (</w:t>
      </w:r>
      <w:r w:rsidRPr="0013686D">
        <w:rPr>
          <w:b/>
        </w:rPr>
        <w:t>будильник</w:t>
      </w:r>
      <w:r>
        <w:t>).</w:t>
      </w:r>
    </w:p>
    <w:p w:rsidR="00F20531" w:rsidRDefault="00F20531" w:rsidP="00F20531">
      <w:pPr>
        <w:jc w:val="both"/>
      </w:pPr>
    </w:p>
    <w:p w:rsidR="00F20531" w:rsidRDefault="00F20531" w:rsidP="00F20531">
      <w:pPr>
        <w:jc w:val="both"/>
      </w:pPr>
      <w:r>
        <w:lastRenderedPageBreak/>
        <w:t>На зарядку встала вся.</w:t>
      </w:r>
    </w:p>
    <w:p w:rsidR="00F20531" w:rsidRDefault="00F20531" w:rsidP="00F20531">
      <w:pPr>
        <w:jc w:val="both"/>
      </w:pPr>
      <w:r>
        <w:t>Наша дружная …...(</w:t>
      </w:r>
      <w:r w:rsidRPr="0013686D">
        <w:rPr>
          <w:b/>
        </w:rPr>
        <w:t>семья</w:t>
      </w:r>
      <w:r>
        <w:t>).</w:t>
      </w:r>
    </w:p>
    <w:p w:rsidR="00F20531" w:rsidRDefault="00F20531" w:rsidP="00F20531">
      <w:pPr>
        <w:jc w:val="both"/>
      </w:pPr>
    </w:p>
    <w:p w:rsidR="00F20531" w:rsidRDefault="00F20531" w:rsidP="00F20531">
      <w:pPr>
        <w:jc w:val="both"/>
      </w:pPr>
      <w:r>
        <w:t>Режим, конечно, не нарушу –</w:t>
      </w:r>
    </w:p>
    <w:p w:rsidR="00F20531" w:rsidRDefault="00F20531" w:rsidP="00F20531">
      <w:pPr>
        <w:jc w:val="both"/>
      </w:pPr>
      <w:r>
        <w:t>Я моюсь под холодным …..(</w:t>
      </w:r>
      <w:r w:rsidRPr="0013686D">
        <w:rPr>
          <w:b/>
        </w:rPr>
        <w:t>душем</w:t>
      </w:r>
      <w:r>
        <w:t>).</w:t>
      </w:r>
    </w:p>
    <w:p w:rsidR="00F20531" w:rsidRDefault="00F20531" w:rsidP="00F20531">
      <w:pPr>
        <w:jc w:val="both"/>
      </w:pPr>
      <w:r>
        <w:t>Поверьте, мне никто не помогает,</w:t>
      </w:r>
    </w:p>
    <w:p w:rsidR="00F20531" w:rsidRDefault="00F20531" w:rsidP="00F20531">
      <w:pPr>
        <w:jc w:val="both"/>
      </w:pPr>
      <w:r>
        <w:t>Постель я сам …..(</w:t>
      </w:r>
      <w:r w:rsidRPr="0013686D">
        <w:rPr>
          <w:b/>
        </w:rPr>
        <w:t>застилаю</w:t>
      </w:r>
      <w:r>
        <w:t>).</w:t>
      </w:r>
    </w:p>
    <w:p w:rsidR="00F20531" w:rsidRDefault="00F20531" w:rsidP="00F20531">
      <w:pPr>
        <w:jc w:val="both"/>
      </w:pPr>
    </w:p>
    <w:p w:rsidR="00F20531" w:rsidRDefault="00F20531" w:rsidP="00F20531">
      <w:pPr>
        <w:jc w:val="both"/>
      </w:pPr>
      <w:r>
        <w:t>После душа и заправки.</w:t>
      </w:r>
    </w:p>
    <w:p w:rsidR="00F20531" w:rsidRDefault="00F20531" w:rsidP="00F20531">
      <w:pPr>
        <w:jc w:val="both"/>
      </w:pPr>
      <w:r>
        <w:t>Ждет меня горячий …..(</w:t>
      </w:r>
      <w:r w:rsidRPr="0013686D">
        <w:rPr>
          <w:b/>
        </w:rPr>
        <w:t>завтрак</w:t>
      </w:r>
      <w:r>
        <w:t>).</w:t>
      </w:r>
    </w:p>
    <w:p w:rsidR="00F20531" w:rsidRDefault="00F20531" w:rsidP="00F20531">
      <w:pPr>
        <w:jc w:val="both"/>
      </w:pPr>
      <w:r>
        <w:t>После завтрака всегда</w:t>
      </w:r>
    </w:p>
    <w:p w:rsidR="00F20531" w:rsidRDefault="00F20531" w:rsidP="00F20531">
      <w:pPr>
        <w:jc w:val="both"/>
      </w:pPr>
      <w:r>
        <w:t>В школу я бегу….(</w:t>
      </w:r>
      <w:r w:rsidRPr="0013686D">
        <w:rPr>
          <w:b/>
        </w:rPr>
        <w:t>друзья</w:t>
      </w:r>
      <w:r>
        <w:t>).</w:t>
      </w:r>
    </w:p>
    <w:p w:rsidR="00F20531" w:rsidRDefault="00F20531" w:rsidP="00F20531">
      <w:pPr>
        <w:jc w:val="both"/>
      </w:pPr>
    </w:p>
    <w:p w:rsidR="00F20531" w:rsidRDefault="00F20531" w:rsidP="00F20531">
      <w:pPr>
        <w:jc w:val="both"/>
      </w:pPr>
      <w:r>
        <w:t>В школе я стараюсь очень:</w:t>
      </w:r>
    </w:p>
    <w:p w:rsidR="00F20531" w:rsidRDefault="00F20531" w:rsidP="00F20531">
      <w:pPr>
        <w:jc w:val="both"/>
      </w:pPr>
      <w:r>
        <w:t>С лентяем спорт дружить…. (</w:t>
      </w:r>
      <w:r w:rsidRPr="0013686D">
        <w:rPr>
          <w:b/>
        </w:rPr>
        <w:t>не хочет</w:t>
      </w:r>
      <w:r>
        <w:t>).</w:t>
      </w:r>
    </w:p>
    <w:p w:rsidR="00F20531" w:rsidRDefault="00F20531" w:rsidP="00F20531">
      <w:pPr>
        <w:jc w:val="both"/>
      </w:pPr>
    </w:p>
    <w:p w:rsidR="00F20531" w:rsidRDefault="00F20531" w:rsidP="00F20531">
      <w:pPr>
        <w:jc w:val="both"/>
      </w:pPr>
      <w:r>
        <w:t>Ну вот, ура! Звенит звонок!</w:t>
      </w:r>
    </w:p>
    <w:p w:rsidR="00F20531" w:rsidRDefault="00F20531" w:rsidP="00F20531">
      <w:pPr>
        <w:jc w:val="both"/>
      </w:pPr>
      <w:r>
        <w:t>Последний кончился ….(</w:t>
      </w:r>
      <w:r w:rsidRPr="0013686D">
        <w:rPr>
          <w:b/>
        </w:rPr>
        <w:t>урок</w:t>
      </w:r>
      <w:r>
        <w:t>).</w:t>
      </w:r>
    </w:p>
    <w:p w:rsidR="00F20531" w:rsidRDefault="00F20531" w:rsidP="00F20531">
      <w:pPr>
        <w:jc w:val="both"/>
      </w:pPr>
    </w:p>
    <w:p w:rsidR="00F20531" w:rsidRDefault="00F20531" w:rsidP="00F20531">
      <w:pPr>
        <w:jc w:val="both"/>
      </w:pPr>
      <w:r>
        <w:t>С пятерками спешу домой.</w:t>
      </w:r>
    </w:p>
    <w:p w:rsidR="00F20531" w:rsidRDefault="00F20531" w:rsidP="00F20531">
      <w:pPr>
        <w:jc w:val="both"/>
      </w:pPr>
      <w:r>
        <w:t>Сказать, что я всегда….(</w:t>
      </w:r>
      <w:r w:rsidRPr="0013686D">
        <w:rPr>
          <w:b/>
        </w:rPr>
        <w:t>герой</w:t>
      </w:r>
      <w:r>
        <w:t>).</w:t>
      </w:r>
    </w:p>
    <w:p w:rsidR="00F20531" w:rsidRDefault="00F20531" w:rsidP="00F20531">
      <w:pPr>
        <w:jc w:val="both"/>
      </w:pPr>
    </w:p>
    <w:p w:rsidR="00F20531" w:rsidRDefault="00F20531" w:rsidP="00F20531">
      <w:pPr>
        <w:jc w:val="both"/>
      </w:pPr>
      <w:r>
        <w:t>Всегда я мою руки с мылом,</w:t>
      </w:r>
    </w:p>
    <w:p w:rsidR="00F20531" w:rsidRDefault="00F20531" w:rsidP="00F20531">
      <w:pPr>
        <w:jc w:val="both"/>
      </w:pPr>
      <w:r>
        <w:t>Не надо звать к нам ….(</w:t>
      </w:r>
      <w:r w:rsidRPr="0013686D">
        <w:rPr>
          <w:b/>
        </w:rPr>
        <w:t>Мойдодыра</w:t>
      </w:r>
      <w:r>
        <w:t>).</w:t>
      </w:r>
    </w:p>
    <w:p w:rsidR="00F20531" w:rsidRDefault="00F20531" w:rsidP="00F20531">
      <w:pPr>
        <w:jc w:val="both"/>
      </w:pPr>
    </w:p>
    <w:p w:rsidR="00F20531" w:rsidRDefault="00F20531" w:rsidP="00F20531">
      <w:pPr>
        <w:jc w:val="both"/>
      </w:pPr>
      <w:r>
        <w:t>После обеда можно спать,</w:t>
      </w:r>
    </w:p>
    <w:p w:rsidR="00F20531" w:rsidRDefault="00F20531" w:rsidP="00F20531">
      <w:pPr>
        <w:jc w:val="both"/>
      </w:pPr>
      <w:r>
        <w:t>А можно во дворе ….(</w:t>
      </w:r>
      <w:r w:rsidRPr="0013686D">
        <w:rPr>
          <w:b/>
        </w:rPr>
        <w:t>играть</w:t>
      </w:r>
      <w:r>
        <w:t>).</w:t>
      </w:r>
    </w:p>
    <w:p w:rsidR="00F20531" w:rsidRDefault="00F20531" w:rsidP="00F20531">
      <w:pPr>
        <w:jc w:val="both"/>
      </w:pPr>
    </w:p>
    <w:p w:rsidR="00F20531" w:rsidRDefault="00F20531" w:rsidP="00F20531">
      <w:pPr>
        <w:jc w:val="both"/>
      </w:pPr>
      <w:r>
        <w:lastRenderedPageBreak/>
        <w:t>И в мороз, и в жару.</w:t>
      </w:r>
    </w:p>
    <w:p w:rsidR="00F20531" w:rsidRDefault="00F20531" w:rsidP="00F20531">
      <w:pPr>
        <w:jc w:val="both"/>
      </w:pPr>
      <w:r>
        <w:t xml:space="preserve">На улице играть…. </w:t>
      </w:r>
      <w:r w:rsidRPr="0013686D">
        <w:rPr>
          <w:b/>
        </w:rPr>
        <w:t>(люблю</w:t>
      </w:r>
      <w:r>
        <w:t>).</w:t>
      </w:r>
    </w:p>
    <w:p w:rsidR="00F20531" w:rsidRDefault="00F20531" w:rsidP="00F20531">
      <w:pPr>
        <w:jc w:val="both"/>
      </w:pPr>
    </w:p>
    <w:p w:rsidR="00F20531" w:rsidRDefault="00F20531" w:rsidP="00F20531">
      <w:pPr>
        <w:jc w:val="both"/>
      </w:pPr>
      <w:r>
        <w:t>Мяч, скакалка и ракетка,</w:t>
      </w:r>
    </w:p>
    <w:p w:rsidR="00F20531" w:rsidRDefault="00F20531" w:rsidP="00F20531">
      <w:pPr>
        <w:jc w:val="both"/>
      </w:pPr>
      <w:r>
        <w:t>Лыжи санки и коньки –</w:t>
      </w:r>
    </w:p>
    <w:p w:rsidR="00F20531" w:rsidRDefault="00F20531" w:rsidP="00F20531">
      <w:pPr>
        <w:jc w:val="both"/>
      </w:pPr>
      <w:r>
        <w:t>Лучшие друзья….(</w:t>
      </w:r>
      <w:r w:rsidRPr="0013686D">
        <w:rPr>
          <w:b/>
        </w:rPr>
        <w:t>мои</w:t>
      </w:r>
      <w:r>
        <w:t>).</w:t>
      </w:r>
    </w:p>
    <w:p w:rsidR="00F20531" w:rsidRDefault="00F20531" w:rsidP="00F20531">
      <w:pPr>
        <w:jc w:val="both"/>
      </w:pPr>
    </w:p>
    <w:p w:rsidR="00F20531" w:rsidRDefault="00F20531" w:rsidP="00F20531">
      <w:pPr>
        <w:jc w:val="both"/>
      </w:pPr>
      <w:r>
        <w:t>Мама машет из окна</w:t>
      </w:r>
    </w:p>
    <w:p w:rsidR="00F20531" w:rsidRDefault="00F20531" w:rsidP="00F20531">
      <w:pPr>
        <w:jc w:val="both"/>
      </w:pPr>
      <w:r>
        <w:t>Значит, мне домой….(</w:t>
      </w:r>
      <w:r w:rsidRPr="0013686D">
        <w:rPr>
          <w:b/>
        </w:rPr>
        <w:t>пора</w:t>
      </w:r>
      <w:r>
        <w:t>).</w:t>
      </w:r>
    </w:p>
    <w:p w:rsidR="00F20531" w:rsidRDefault="00F20531" w:rsidP="00F20531">
      <w:pPr>
        <w:jc w:val="both"/>
      </w:pPr>
    </w:p>
    <w:p w:rsidR="00F20531" w:rsidRDefault="00F20531" w:rsidP="00F20531">
      <w:pPr>
        <w:jc w:val="both"/>
      </w:pPr>
      <w:r>
        <w:t>Теперь я делаю уроки,</w:t>
      </w:r>
    </w:p>
    <w:p w:rsidR="00F20531" w:rsidRDefault="00F20531" w:rsidP="00F20531">
      <w:pPr>
        <w:jc w:val="both"/>
      </w:pPr>
      <w:r>
        <w:t>Мне нравиться моя….(</w:t>
      </w:r>
      <w:r w:rsidRPr="0013686D">
        <w:rPr>
          <w:b/>
        </w:rPr>
        <w:t>работа</w:t>
      </w:r>
      <w:r>
        <w:t>).</w:t>
      </w:r>
    </w:p>
    <w:p w:rsidR="00F20531" w:rsidRDefault="00F20531" w:rsidP="00F20531">
      <w:pPr>
        <w:jc w:val="both"/>
      </w:pPr>
    </w:p>
    <w:p w:rsidR="00F20531" w:rsidRDefault="00F20531" w:rsidP="00F20531">
      <w:pPr>
        <w:jc w:val="both"/>
      </w:pPr>
      <w:r>
        <w:t>Я важное закончил дело.</w:t>
      </w:r>
    </w:p>
    <w:p w:rsidR="00F20531" w:rsidRDefault="00F20531" w:rsidP="00F20531">
      <w:pPr>
        <w:jc w:val="both"/>
      </w:pPr>
      <w:r>
        <w:t>И погулять иду я ….(</w:t>
      </w:r>
      <w:r w:rsidRPr="0013686D">
        <w:rPr>
          <w:b/>
        </w:rPr>
        <w:t>смело</w:t>
      </w:r>
      <w:r>
        <w:t>).</w:t>
      </w:r>
    </w:p>
    <w:p w:rsidR="00F20531" w:rsidRDefault="00F20531" w:rsidP="00F20531">
      <w:pPr>
        <w:jc w:val="both"/>
      </w:pPr>
    </w:p>
    <w:p w:rsidR="00F20531" w:rsidRDefault="00F20531" w:rsidP="00F20531">
      <w:pPr>
        <w:jc w:val="both"/>
      </w:pPr>
    </w:p>
    <w:p w:rsidR="00F20531" w:rsidRDefault="00F20531" w:rsidP="00F20531">
      <w:pPr>
        <w:jc w:val="both"/>
      </w:pPr>
      <w:r>
        <w:t>Смотрит к нам в окно луна,</w:t>
      </w:r>
    </w:p>
    <w:p w:rsidR="00F20531" w:rsidRDefault="00F20531" w:rsidP="00F20531">
      <w:pPr>
        <w:jc w:val="both"/>
      </w:pPr>
      <w:r>
        <w:t>Значит, спать давно….(</w:t>
      </w:r>
      <w:r w:rsidRPr="0013686D">
        <w:rPr>
          <w:b/>
        </w:rPr>
        <w:t>пора</w:t>
      </w:r>
      <w:r>
        <w:t>).</w:t>
      </w:r>
    </w:p>
    <w:p w:rsidR="00F20531" w:rsidRDefault="00F20531" w:rsidP="00F20531">
      <w:pPr>
        <w:jc w:val="both"/>
      </w:pPr>
    </w:p>
    <w:p w:rsidR="00F20531" w:rsidRDefault="00F20531" w:rsidP="00F20531">
      <w:pPr>
        <w:jc w:val="both"/>
      </w:pPr>
      <w:r>
        <w:t>Я бегу скорей под душ,</w:t>
      </w:r>
    </w:p>
    <w:p w:rsidR="00F20531" w:rsidRDefault="00F20531" w:rsidP="00F20531">
      <w:pPr>
        <w:jc w:val="both"/>
      </w:pPr>
      <w:r>
        <w:t>Мою и глаза, и уши.</w:t>
      </w:r>
    </w:p>
    <w:p w:rsidR="00F20531" w:rsidRDefault="00F20531" w:rsidP="00F20531">
      <w:pPr>
        <w:jc w:val="both"/>
      </w:pPr>
      <w:r>
        <w:t>Ждет меня моя кровать.</w:t>
      </w:r>
    </w:p>
    <w:p w:rsidR="00F20531" w:rsidRDefault="00F20531" w:rsidP="00F20531">
      <w:pPr>
        <w:jc w:val="both"/>
      </w:pPr>
      <w:r>
        <w:t>“Спокойной ночи!” –</w:t>
      </w:r>
    </w:p>
    <w:p w:rsidR="00F20531" w:rsidRDefault="00F20531" w:rsidP="00F20531">
      <w:pPr>
        <w:jc w:val="both"/>
      </w:pPr>
      <w:r>
        <w:t>Надо….(</w:t>
      </w:r>
      <w:r w:rsidRPr="0013686D">
        <w:rPr>
          <w:b/>
        </w:rPr>
        <w:t>спать</w:t>
      </w:r>
      <w:r>
        <w:t>).</w:t>
      </w:r>
    </w:p>
    <w:p w:rsidR="00F20531" w:rsidRDefault="000A36FB" w:rsidP="00F20531">
      <w:pPr>
        <w:pStyle w:val="ac"/>
        <w:shd w:val="clear" w:color="auto" w:fill="FFFFFF"/>
        <w:jc w:val="both"/>
        <w:rPr>
          <w:color w:val="000000"/>
          <w:sz w:val="27"/>
          <w:szCs w:val="27"/>
        </w:rPr>
      </w:pPr>
      <w:r>
        <w:rPr>
          <w:rStyle w:val="af7"/>
          <w:color w:val="000000"/>
        </w:rPr>
        <w:t>Воспита</w:t>
      </w:r>
      <w:r w:rsidR="00F20531">
        <w:rPr>
          <w:rStyle w:val="af7"/>
          <w:color w:val="000000"/>
        </w:rPr>
        <w:t>тель</w:t>
      </w:r>
      <w:r w:rsidR="00F20531">
        <w:rPr>
          <w:color w:val="000000"/>
        </w:rPr>
        <w:t>: А теперь ответьте на загадки из ларца. Вам будет предложена словесная подсказка, а вы должны догадаться, что лежит в ларце. Слушайте внимательно подсказку:</w:t>
      </w:r>
    </w:p>
    <w:p w:rsidR="00F20531" w:rsidRDefault="00F20531" w:rsidP="00F20531">
      <w:pPr>
        <w:numPr>
          <w:ilvl w:val="0"/>
          <w:numId w:val="18"/>
        </w:numPr>
        <w:shd w:val="clear" w:color="auto" w:fill="FFFFFF"/>
        <w:spacing w:before="100" w:beforeAutospacing="1" w:after="100" w:afterAutospacing="1" w:line="240" w:lineRule="auto"/>
        <w:jc w:val="both"/>
        <w:rPr>
          <w:color w:val="000000"/>
          <w:sz w:val="27"/>
          <w:szCs w:val="27"/>
        </w:rPr>
      </w:pPr>
      <w:r>
        <w:rPr>
          <w:noProof/>
          <w:color w:val="000000"/>
          <w:sz w:val="27"/>
          <w:szCs w:val="27"/>
        </w:rPr>
        <w:drawing>
          <wp:anchor distT="0" distB="0" distL="0" distR="0" simplePos="0" relativeHeight="251666432" behindDoc="0" locked="0" layoutInCell="1" allowOverlap="0">
            <wp:simplePos x="0" y="0"/>
            <wp:positionH relativeFrom="column">
              <wp:posOffset>-832485</wp:posOffset>
            </wp:positionH>
            <wp:positionV relativeFrom="line">
              <wp:posOffset>-358140</wp:posOffset>
            </wp:positionV>
            <wp:extent cx="1905000" cy="2019300"/>
            <wp:effectExtent l="19050" t="0" r="0" b="0"/>
            <wp:wrapSquare wrapText="bothSides"/>
            <wp:docPr id="19"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20"/>
                    <a:srcRect/>
                    <a:stretch>
                      <a:fillRect/>
                    </a:stretch>
                  </pic:blipFill>
                  <pic:spPr bwMode="auto">
                    <a:xfrm>
                      <a:off x="0" y="0"/>
                      <a:ext cx="1905000" cy="2019300"/>
                    </a:xfrm>
                    <a:prstGeom prst="rect">
                      <a:avLst/>
                    </a:prstGeom>
                    <a:noFill/>
                    <a:ln w="9525">
                      <a:noFill/>
                      <a:miter lim="800000"/>
                      <a:headEnd/>
                      <a:tailEnd/>
                    </a:ln>
                  </pic:spPr>
                </pic:pic>
              </a:graphicData>
            </a:graphic>
          </wp:anchor>
        </w:drawing>
      </w:r>
      <w:r>
        <w:rPr>
          <w:color w:val="000000"/>
        </w:rPr>
        <w:t xml:space="preserve">эти растения с характерным резким запахом являются хорошим средством в профилактике простудных заболеваний (ответ: </w:t>
      </w:r>
      <w:r w:rsidRPr="00C06CF0">
        <w:rPr>
          <w:b/>
          <w:color w:val="000000"/>
        </w:rPr>
        <w:t>лук, чеснок</w:t>
      </w:r>
      <w:r>
        <w:rPr>
          <w:color w:val="000000"/>
        </w:rPr>
        <w:t>);</w:t>
      </w:r>
    </w:p>
    <w:p w:rsidR="00F20531" w:rsidRDefault="00F20531" w:rsidP="00F20531">
      <w:pPr>
        <w:numPr>
          <w:ilvl w:val="0"/>
          <w:numId w:val="18"/>
        </w:numPr>
        <w:shd w:val="clear" w:color="auto" w:fill="FFFFFF"/>
        <w:spacing w:before="100" w:beforeAutospacing="1" w:after="100" w:afterAutospacing="1" w:line="240" w:lineRule="auto"/>
        <w:jc w:val="both"/>
        <w:rPr>
          <w:color w:val="000000"/>
          <w:sz w:val="27"/>
          <w:szCs w:val="27"/>
        </w:rPr>
      </w:pPr>
      <w:r>
        <w:rPr>
          <w:color w:val="000000"/>
        </w:rPr>
        <w:lastRenderedPageBreak/>
        <w:t xml:space="preserve">вещества, которые обязательно надо употреблять, если вы принимаете сильные лекарства (ответ: </w:t>
      </w:r>
      <w:r w:rsidRPr="00C06CF0">
        <w:rPr>
          <w:b/>
          <w:color w:val="000000"/>
        </w:rPr>
        <w:t>витамины</w:t>
      </w:r>
      <w:r>
        <w:rPr>
          <w:color w:val="000000"/>
        </w:rPr>
        <w:t>);</w:t>
      </w:r>
    </w:p>
    <w:p w:rsidR="00F20531" w:rsidRDefault="00F20531" w:rsidP="00F20531">
      <w:pPr>
        <w:numPr>
          <w:ilvl w:val="0"/>
          <w:numId w:val="18"/>
        </w:numPr>
        <w:shd w:val="clear" w:color="auto" w:fill="FFFFFF"/>
        <w:spacing w:before="100" w:beforeAutospacing="1" w:after="100" w:afterAutospacing="1" w:line="240" w:lineRule="auto"/>
        <w:jc w:val="both"/>
        <w:rPr>
          <w:color w:val="000000"/>
          <w:sz w:val="27"/>
          <w:szCs w:val="27"/>
        </w:rPr>
      </w:pPr>
      <w:r>
        <w:rPr>
          <w:color w:val="000000"/>
        </w:rPr>
        <w:t xml:space="preserve">продукт из фруктов, который рекомендуется выпивать за 30 минут до еды (ответ: </w:t>
      </w:r>
      <w:r w:rsidRPr="00C06CF0">
        <w:rPr>
          <w:b/>
          <w:color w:val="000000"/>
        </w:rPr>
        <w:t>сок</w:t>
      </w:r>
      <w:r>
        <w:rPr>
          <w:color w:val="000000"/>
        </w:rPr>
        <w:t>);</w:t>
      </w:r>
    </w:p>
    <w:p w:rsidR="00F20531" w:rsidRDefault="00F20531" w:rsidP="00F20531">
      <w:pPr>
        <w:numPr>
          <w:ilvl w:val="0"/>
          <w:numId w:val="18"/>
        </w:numPr>
        <w:shd w:val="clear" w:color="auto" w:fill="FFFFFF"/>
        <w:spacing w:before="100" w:beforeAutospacing="1" w:after="100" w:afterAutospacing="1" w:line="240" w:lineRule="auto"/>
        <w:jc w:val="both"/>
        <w:rPr>
          <w:color w:val="000000"/>
          <w:sz w:val="27"/>
          <w:szCs w:val="27"/>
        </w:rPr>
      </w:pPr>
      <w:r>
        <w:rPr>
          <w:color w:val="000000"/>
        </w:rPr>
        <w:t xml:space="preserve">жидкое, а не вода, белое, а не снег (ответ: </w:t>
      </w:r>
      <w:r w:rsidRPr="00C06CF0">
        <w:rPr>
          <w:b/>
          <w:color w:val="000000"/>
        </w:rPr>
        <w:t>молоко</w:t>
      </w:r>
      <w:r>
        <w:rPr>
          <w:color w:val="000000"/>
        </w:rPr>
        <w:t>).</w:t>
      </w:r>
    </w:p>
    <w:p w:rsidR="00F20531" w:rsidRPr="00EB4200" w:rsidRDefault="00F20531" w:rsidP="00F20531">
      <w:pPr>
        <w:pStyle w:val="a9"/>
        <w:jc w:val="center"/>
        <w:rPr>
          <w:rStyle w:val="af7"/>
          <w:color w:val="0000FF"/>
        </w:rPr>
      </w:pPr>
      <w:r>
        <w:rPr>
          <w:rStyle w:val="af7"/>
          <w:color w:val="0000FF"/>
          <w:lang w:val="en-US"/>
        </w:rPr>
        <w:t>VI</w:t>
      </w:r>
      <w:r w:rsidRPr="0013686D">
        <w:rPr>
          <w:rStyle w:val="af7"/>
          <w:color w:val="0000FF"/>
        </w:rPr>
        <w:t xml:space="preserve">. </w:t>
      </w:r>
      <w:r>
        <w:rPr>
          <w:rStyle w:val="af7"/>
          <w:color w:val="0000FF"/>
        </w:rPr>
        <w:t>Литературный монтаж «Режим дня»</w:t>
      </w:r>
    </w:p>
    <w:p w:rsidR="00F20531" w:rsidRDefault="00F20531" w:rsidP="00F20531">
      <w:pPr>
        <w:pStyle w:val="a9"/>
        <w:jc w:val="center"/>
        <w:rPr>
          <w:rStyle w:val="af7"/>
          <w:color w:val="0000FF"/>
        </w:rPr>
      </w:pPr>
      <w:r>
        <w:rPr>
          <w:rStyle w:val="af7"/>
          <w:color w:val="0000FF"/>
        </w:rPr>
        <w:t>(не участники команд</w:t>
      </w:r>
      <w:r w:rsidRPr="0013686D">
        <w:rPr>
          <w:rStyle w:val="af7"/>
          <w:color w:val="0000FF"/>
        </w:rPr>
        <w:t>)</w:t>
      </w:r>
    </w:p>
    <w:p w:rsidR="00F20531" w:rsidRPr="0013686D" w:rsidRDefault="00F20531" w:rsidP="00F20531">
      <w:pPr>
        <w:pStyle w:val="a9"/>
        <w:jc w:val="center"/>
        <w:rPr>
          <w:rStyle w:val="af7"/>
          <w:color w:val="0000FF"/>
        </w:rPr>
      </w:pPr>
    </w:p>
    <w:p w:rsidR="00F20531" w:rsidRDefault="00F20531" w:rsidP="00F20531">
      <w:pPr>
        <w:pStyle w:val="a9"/>
        <w:numPr>
          <w:ilvl w:val="0"/>
          <w:numId w:val="19"/>
        </w:numPr>
        <w:suppressAutoHyphens/>
        <w:jc w:val="both"/>
        <w:rPr>
          <w:rStyle w:val="af7"/>
          <w:b w:val="0"/>
          <w:color w:val="000000"/>
        </w:rPr>
      </w:pPr>
      <w:r>
        <w:rPr>
          <w:rStyle w:val="af7"/>
          <w:b w:val="0"/>
          <w:color w:val="000000"/>
        </w:rPr>
        <w:t>Каждый день, как только вы пробудились, подумайте – «У меня есть бесценная человеческая жизнь, и я  не собираюсь тратить её впустую. Я буду использовать всю свою энергию, чтобы развивать себя, открывать своё сердце другим людям. Я буду думать о других только хорошее, не позволю себе злиться или думать плохо о ком-то, я собираюсь быть полезным людям настолько, насколько смогу».</w:t>
      </w:r>
    </w:p>
    <w:p w:rsidR="00F20531" w:rsidRDefault="00F20531" w:rsidP="00F20531">
      <w:pPr>
        <w:pStyle w:val="a9"/>
        <w:ind w:left="720"/>
        <w:jc w:val="both"/>
        <w:rPr>
          <w:rStyle w:val="af7"/>
          <w:b w:val="0"/>
          <w:color w:val="000000"/>
        </w:rPr>
      </w:pPr>
    </w:p>
    <w:p w:rsidR="00F20531" w:rsidRDefault="00F20531" w:rsidP="00F20531">
      <w:pPr>
        <w:pStyle w:val="a9"/>
        <w:numPr>
          <w:ilvl w:val="0"/>
          <w:numId w:val="19"/>
        </w:numPr>
        <w:suppressAutoHyphens/>
        <w:jc w:val="both"/>
        <w:rPr>
          <w:rStyle w:val="af7"/>
          <w:b w:val="0"/>
          <w:color w:val="000000"/>
        </w:rPr>
      </w:pPr>
      <w:r>
        <w:rPr>
          <w:rStyle w:val="af7"/>
          <w:b w:val="0"/>
          <w:color w:val="000000"/>
        </w:rPr>
        <w:t>Раз, два, три, четыре, пять</w:t>
      </w:r>
    </w:p>
    <w:p w:rsidR="00F20531" w:rsidRDefault="00F20531" w:rsidP="00F20531">
      <w:pPr>
        <w:pStyle w:val="a9"/>
        <w:ind w:left="720"/>
        <w:jc w:val="both"/>
        <w:rPr>
          <w:rStyle w:val="af7"/>
          <w:b w:val="0"/>
          <w:color w:val="000000"/>
        </w:rPr>
      </w:pPr>
      <w:r>
        <w:rPr>
          <w:rStyle w:val="af7"/>
          <w:b w:val="0"/>
          <w:color w:val="000000"/>
        </w:rPr>
        <w:t>Нам уже пора вставать!</w:t>
      </w:r>
    </w:p>
    <w:p w:rsidR="00F20531" w:rsidRDefault="00F20531" w:rsidP="00F20531">
      <w:pPr>
        <w:pStyle w:val="a9"/>
        <w:ind w:left="720"/>
        <w:jc w:val="both"/>
        <w:rPr>
          <w:rStyle w:val="af7"/>
          <w:b w:val="0"/>
          <w:color w:val="000000"/>
        </w:rPr>
      </w:pPr>
      <w:r>
        <w:rPr>
          <w:rStyle w:val="af7"/>
          <w:b w:val="0"/>
          <w:color w:val="000000"/>
        </w:rPr>
        <w:t>Нам уже пора вставать</w:t>
      </w:r>
    </w:p>
    <w:p w:rsidR="00F20531" w:rsidRDefault="00F20531" w:rsidP="00F20531">
      <w:pPr>
        <w:pStyle w:val="a9"/>
        <w:ind w:left="720"/>
        <w:jc w:val="both"/>
        <w:rPr>
          <w:rStyle w:val="af7"/>
          <w:b w:val="0"/>
          <w:color w:val="000000"/>
        </w:rPr>
      </w:pPr>
      <w:r>
        <w:rPr>
          <w:rStyle w:val="af7"/>
          <w:b w:val="0"/>
          <w:color w:val="000000"/>
        </w:rPr>
        <w:t>И кровати заправлять.</w:t>
      </w:r>
    </w:p>
    <w:p w:rsidR="00F20531" w:rsidRDefault="00F20531" w:rsidP="00F20531">
      <w:pPr>
        <w:pStyle w:val="a9"/>
        <w:ind w:left="720"/>
        <w:jc w:val="both"/>
        <w:rPr>
          <w:rStyle w:val="af7"/>
          <w:b w:val="0"/>
          <w:color w:val="000000"/>
        </w:rPr>
      </w:pPr>
    </w:p>
    <w:p w:rsidR="00F20531" w:rsidRDefault="00F20531" w:rsidP="00F20531">
      <w:pPr>
        <w:pStyle w:val="a9"/>
        <w:numPr>
          <w:ilvl w:val="0"/>
          <w:numId w:val="19"/>
        </w:numPr>
        <w:suppressAutoHyphens/>
        <w:jc w:val="both"/>
        <w:rPr>
          <w:rStyle w:val="af7"/>
          <w:b w:val="0"/>
          <w:color w:val="000000"/>
        </w:rPr>
      </w:pPr>
      <w:r>
        <w:rPr>
          <w:rStyle w:val="af7"/>
          <w:b w:val="0"/>
          <w:color w:val="000000"/>
        </w:rPr>
        <w:t>Занимаемся зарядкой по утрам, по вечерам,</w:t>
      </w:r>
    </w:p>
    <w:p w:rsidR="00F20531" w:rsidRDefault="00F20531" w:rsidP="00F20531">
      <w:pPr>
        <w:pStyle w:val="a9"/>
        <w:ind w:left="720"/>
        <w:jc w:val="both"/>
        <w:rPr>
          <w:rStyle w:val="af7"/>
          <w:b w:val="0"/>
          <w:color w:val="000000"/>
        </w:rPr>
      </w:pPr>
      <w:r>
        <w:rPr>
          <w:rStyle w:val="af7"/>
          <w:b w:val="0"/>
          <w:color w:val="000000"/>
        </w:rPr>
        <w:t>Со здоровьем всё в порядке, что советуем и Вам.</w:t>
      </w:r>
    </w:p>
    <w:p w:rsidR="00F20531" w:rsidRDefault="00F20531" w:rsidP="00F20531">
      <w:pPr>
        <w:pStyle w:val="a9"/>
        <w:ind w:left="720"/>
        <w:jc w:val="both"/>
        <w:rPr>
          <w:rStyle w:val="af7"/>
          <w:b w:val="0"/>
          <w:color w:val="000000"/>
        </w:rPr>
      </w:pPr>
      <w:r>
        <w:rPr>
          <w:rStyle w:val="af7"/>
          <w:b w:val="0"/>
          <w:color w:val="000000"/>
        </w:rPr>
        <w:t>А потом пойдём вприсядку, потанцуем на ковре.</w:t>
      </w:r>
    </w:p>
    <w:p w:rsidR="00F20531" w:rsidRDefault="00F20531" w:rsidP="00F20531">
      <w:pPr>
        <w:pStyle w:val="a9"/>
        <w:ind w:left="720"/>
        <w:jc w:val="both"/>
        <w:rPr>
          <w:rStyle w:val="af7"/>
          <w:b w:val="0"/>
          <w:color w:val="000000"/>
        </w:rPr>
      </w:pPr>
      <w:r>
        <w:rPr>
          <w:rStyle w:val="af7"/>
          <w:b w:val="0"/>
          <w:color w:val="000000"/>
        </w:rPr>
        <w:t>Так мы делаем зарядку рано утром на заре.</w:t>
      </w:r>
    </w:p>
    <w:p w:rsidR="00F20531" w:rsidRDefault="00F20531" w:rsidP="00F20531">
      <w:pPr>
        <w:pStyle w:val="a9"/>
        <w:ind w:left="720"/>
        <w:jc w:val="both"/>
        <w:rPr>
          <w:rStyle w:val="af7"/>
          <w:b w:val="0"/>
          <w:color w:val="000000"/>
        </w:rPr>
      </w:pPr>
      <w:r>
        <w:rPr>
          <w:rStyle w:val="af7"/>
          <w:b w:val="0"/>
          <w:color w:val="000000"/>
        </w:rPr>
        <w:t xml:space="preserve">Головой вращаем смело, наклоняясь до ковра. </w:t>
      </w:r>
    </w:p>
    <w:p w:rsidR="00F20531" w:rsidRDefault="00F20531" w:rsidP="00F20531">
      <w:pPr>
        <w:pStyle w:val="a9"/>
        <w:ind w:left="720"/>
        <w:jc w:val="both"/>
        <w:rPr>
          <w:rStyle w:val="af7"/>
          <w:b w:val="0"/>
          <w:color w:val="000000"/>
        </w:rPr>
      </w:pPr>
      <w:r>
        <w:rPr>
          <w:rStyle w:val="af7"/>
          <w:b w:val="0"/>
          <w:color w:val="000000"/>
        </w:rPr>
        <w:t>Дух здоровый, крепче тело, с добрым утром – детвора!</w:t>
      </w:r>
    </w:p>
    <w:p w:rsidR="00F20531" w:rsidRDefault="00F20531" w:rsidP="00F20531">
      <w:pPr>
        <w:pStyle w:val="a9"/>
        <w:jc w:val="both"/>
        <w:rPr>
          <w:rStyle w:val="af7"/>
          <w:b w:val="0"/>
          <w:color w:val="000000"/>
        </w:rPr>
      </w:pPr>
    </w:p>
    <w:p w:rsidR="00F20531" w:rsidRDefault="00F20531" w:rsidP="00F20531">
      <w:pPr>
        <w:pStyle w:val="a9"/>
        <w:numPr>
          <w:ilvl w:val="0"/>
          <w:numId w:val="19"/>
        </w:numPr>
        <w:suppressAutoHyphens/>
        <w:jc w:val="both"/>
        <w:rPr>
          <w:rStyle w:val="af7"/>
          <w:b w:val="0"/>
          <w:color w:val="000000"/>
        </w:rPr>
      </w:pPr>
      <w:r>
        <w:rPr>
          <w:rStyle w:val="af7"/>
          <w:b w:val="0"/>
          <w:color w:val="000000"/>
        </w:rPr>
        <w:t>Снуёт зубная щетка как по морю лодка,</w:t>
      </w:r>
    </w:p>
    <w:p w:rsidR="00F20531" w:rsidRDefault="00F20531" w:rsidP="00F20531">
      <w:pPr>
        <w:pStyle w:val="a9"/>
        <w:ind w:left="720"/>
        <w:jc w:val="both"/>
        <w:rPr>
          <w:rStyle w:val="af7"/>
          <w:b w:val="0"/>
          <w:color w:val="000000"/>
        </w:rPr>
      </w:pPr>
      <w:r>
        <w:rPr>
          <w:rStyle w:val="af7"/>
          <w:b w:val="0"/>
          <w:color w:val="000000"/>
        </w:rPr>
        <w:t>Как по речке пароход по зубам она идёт,</w:t>
      </w:r>
    </w:p>
    <w:p w:rsidR="00F20531" w:rsidRDefault="00F20531" w:rsidP="00F20531">
      <w:pPr>
        <w:pStyle w:val="a9"/>
        <w:ind w:left="720"/>
        <w:jc w:val="both"/>
        <w:rPr>
          <w:rStyle w:val="af7"/>
          <w:b w:val="0"/>
          <w:color w:val="000000"/>
        </w:rPr>
      </w:pPr>
      <w:r>
        <w:rPr>
          <w:rStyle w:val="af7"/>
          <w:b w:val="0"/>
          <w:color w:val="000000"/>
        </w:rPr>
        <w:t>Вверх и вниз, туда – обратно</w:t>
      </w:r>
    </w:p>
    <w:p w:rsidR="00F20531" w:rsidRDefault="00F20531" w:rsidP="00F20531">
      <w:pPr>
        <w:pStyle w:val="a9"/>
        <w:ind w:left="720"/>
        <w:jc w:val="both"/>
        <w:rPr>
          <w:rStyle w:val="af7"/>
          <w:b w:val="0"/>
          <w:color w:val="000000"/>
        </w:rPr>
      </w:pPr>
      <w:r>
        <w:rPr>
          <w:rStyle w:val="af7"/>
          <w:b w:val="0"/>
          <w:color w:val="000000"/>
        </w:rPr>
        <w:t>Счистим мы налёт и пятна.</w:t>
      </w:r>
    </w:p>
    <w:p w:rsidR="00F20531" w:rsidRDefault="00F20531" w:rsidP="00F20531">
      <w:pPr>
        <w:pStyle w:val="a9"/>
        <w:ind w:left="720"/>
        <w:jc w:val="both"/>
        <w:rPr>
          <w:rStyle w:val="af7"/>
          <w:b w:val="0"/>
          <w:color w:val="000000"/>
        </w:rPr>
      </w:pPr>
      <w:r>
        <w:rPr>
          <w:rStyle w:val="af7"/>
          <w:b w:val="0"/>
          <w:color w:val="000000"/>
        </w:rPr>
        <w:t>Чтобы зубки не болели, чтоб как зимний снег белели.</w:t>
      </w:r>
    </w:p>
    <w:p w:rsidR="00F20531" w:rsidRDefault="00F20531" w:rsidP="00F20531">
      <w:pPr>
        <w:pStyle w:val="a9"/>
        <w:ind w:left="720"/>
        <w:jc w:val="both"/>
        <w:rPr>
          <w:rStyle w:val="af7"/>
          <w:b w:val="0"/>
          <w:color w:val="000000"/>
        </w:rPr>
      </w:pPr>
      <w:r>
        <w:rPr>
          <w:rStyle w:val="af7"/>
          <w:b w:val="0"/>
          <w:color w:val="000000"/>
        </w:rPr>
        <w:t xml:space="preserve">А теперь вы улыбайтесь, </w:t>
      </w:r>
    </w:p>
    <w:p w:rsidR="00F20531" w:rsidRDefault="00F20531" w:rsidP="00F20531">
      <w:pPr>
        <w:pStyle w:val="a9"/>
        <w:ind w:left="720"/>
        <w:jc w:val="both"/>
        <w:rPr>
          <w:rStyle w:val="af7"/>
          <w:b w:val="0"/>
          <w:color w:val="000000"/>
        </w:rPr>
      </w:pPr>
      <w:r>
        <w:rPr>
          <w:rStyle w:val="af7"/>
          <w:b w:val="0"/>
          <w:color w:val="000000"/>
        </w:rPr>
        <w:t>С мылом мыться постарайтесь.</w:t>
      </w:r>
    </w:p>
    <w:p w:rsidR="00F20531" w:rsidRDefault="00F20531" w:rsidP="00F20531">
      <w:pPr>
        <w:pStyle w:val="a9"/>
        <w:ind w:left="720"/>
        <w:jc w:val="both"/>
        <w:rPr>
          <w:rStyle w:val="af7"/>
          <w:b w:val="0"/>
          <w:color w:val="000000"/>
        </w:rPr>
      </w:pPr>
    </w:p>
    <w:p w:rsidR="00F20531" w:rsidRDefault="00F20531" w:rsidP="00F20531">
      <w:pPr>
        <w:pStyle w:val="a9"/>
        <w:numPr>
          <w:ilvl w:val="0"/>
          <w:numId w:val="19"/>
        </w:numPr>
        <w:suppressAutoHyphens/>
        <w:jc w:val="both"/>
        <w:rPr>
          <w:rStyle w:val="af7"/>
          <w:b w:val="0"/>
          <w:color w:val="000000"/>
        </w:rPr>
      </w:pPr>
      <w:r>
        <w:rPr>
          <w:rStyle w:val="af7"/>
          <w:b w:val="0"/>
          <w:color w:val="000000"/>
        </w:rPr>
        <w:t>Две руки у меня,</w:t>
      </w:r>
    </w:p>
    <w:p w:rsidR="00F20531" w:rsidRDefault="00F20531" w:rsidP="00F20531">
      <w:pPr>
        <w:pStyle w:val="a9"/>
        <w:ind w:left="720"/>
        <w:jc w:val="both"/>
        <w:rPr>
          <w:rStyle w:val="af7"/>
          <w:b w:val="0"/>
          <w:color w:val="000000"/>
        </w:rPr>
      </w:pPr>
      <w:r>
        <w:rPr>
          <w:rStyle w:val="af7"/>
          <w:b w:val="0"/>
          <w:color w:val="000000"/>
        </w:rPr>
        <w:t>И на каждой – пятерня!</w:t>
      </w:r>
    </w:p>
    <w:p w:rsidR="00F20531" w:rsidRDefault="00F20531" w:rsidP="00F20531">
      <w:pPr>
        <w:pStyle w:val="a9"/>
        <w:ind w:left="720"/>
        <w:jc w:val="both"/>
        <w:rPr>
          <w:rStyle w:val="af7"/>
          <w:b w:val="0"/>
          <w:color w:val="000000"/>
        </w:rPr>
      </w:pPr>
      <w:r>
        <w:rPr>
          <w:rStyle w:val="af7"/>
          <w:b w:val="0"/>
          <w:color w:val="000000"/>
        </w:rPr>
        <w:t>Пятерня! Пятерня!</w:t>
      </w:r>
    </w:p>
    <w:p w:rsidR="00F20531" w:rsidRDefault="00F20531" w:rsidP="00F20531">
      <w:pPr>
        <w:pStyle w:val="a9"/>
        <w:ind w:left="720"/>
        <w:jc w:val="both"/>
        <w:rPr>
          <w:rStyle w:val="af7"/>
          <w:b w:val="0"/>
          <w:color w:val="000000"/>
        </w:rPr>
      </w:pPr>
      <w:r>
        <w:rPr>
          <w:rStyle w:val="af7"/>
          <w:b w:val="0"/>
          <w:color w:val="000000"/>
        </w:rPr>
        <w:t>Выручаешь ты меня:</w:t>
      </w:r>
    </w:p>
    <w:p w:rsidR="00F20531" w:rsidRDefault="00F20531" w:rsidP="00F20531">
      <w:pPr>
        <w:pStyle w:val="a9"/>
        <w:ind w:left="720"/>
        <w:jc w:val="both"/>
        <w:rPr>
          <w:rStyle w:val="af7"/>
          <w:b w:val="0"/>
          <w:color w:val="000000"/>
        </w:rPr>
      </w:pPr>
      <w:r>
        <w:rPr>
          <w:rStyle w:val="af7"/>
          <w:b w:val="0"/>
          <w:color w:val="000000"/>
        </w:rPr>
        <w:t>С ней не надо расставаться –</w:t>
      </w:r>
    </w:p>
    <w:p w:rsidR="00F20531" w:rsidRDefault="00F20531" w:rsidP="00F20531">
      <w:pPr>
        <w:pStyle w:val="a9"/>
        <w:ind w:left="720"/>
        <w:jc w:val="both"/>
        <w:rPr>
          <w:rStyle w:val="af7"/>
          <w:b w:val="0"/>
          <w:color w:val="000000"/>
        </w:rPr>
      </w:pPr>
      <w:r>
        <w:rPr>
          <w:rStyle w:val="af7"/>
          <w:b w:val="0"/>
          <w:color w:val="000000"/>
        </w:rPr>
        <w:t>Пятерня всегда со мной!</w:t>
      </w:r>
    </w:p>
    <w:p w:rsidR="00F20531" w:rsidRDefault="00F20531" w:rsidP="00F20531">
      <w:pPr>
        <w:pStyle w:val="a9"/>
        <w:ind w:left="720"/>
        <w:jc w:val="both"/>
        <w:rPr>
          <w:rStyle w:val="af7"/>
          <w:b w:val="0"/>
          <w:color w:val="000000"/>
        </w:rPr>
      </w:pPr>
      <w:r>
        <w:rPr>
          <w:rStyle w:val="af7"/>
          <w:b w:val="0"/>
          <w:color w:val="000000"/>
        </w:rPr>
        <w:t>Если надо причесаться –</w:t>
      </w:r>
    </w:p>
    <w:p w:rsidR="00F20531" w:rsidRDefault="00F20531" w:rsidP="00F20531">
      <w:pPr>
        <w:pStyle w:val="a9"/>
        <w:ind w:left="720"/>
        <w:jc w:val="both"/>
        <w:rPr>
          <w:rStyle w:val="af7"/>
          <w:b w:val="0"/>
          <w:color w:val="000000"/>
        </w:rPr>
      </w:pPr>
      <w:r>
        <w:rPr>
          <w:rStyle w:val="af7"/>
          <w:b w:val="0"/>
          <w:color w:val="000000"/>
        </w:rPr>
        <w:t>Причешусь я пятернёй!</w:t>
      </w:r>
    </w:p>
    <w:p w:rsidR="00F20531" w:rsidRDefault="00F20531" w:rsidP="00F20531">
      <w:pPr>
        <w:pStyle w:val="a9"/>
        <w:ind w:left="720"/>
        <w:jc w:val="both"/>
        <w:rPr>
          <w:rStyle w:val="af7"/>
          <w:b w:val="0"/>
          <w:color w:val="000000"/>
        </w:rPr>
      </w:pPr>
      <w:r>
        <w:rPr>
          <w:rStyle w:val="af7"/>
          <w:b w:val="0"/>
          <w:color w:val="000000"/>
        </w:rPr>
        <w:t>- Но, пожалуй, мой дружок,</w:t>
      </w:r>
    </w:p>
    <w:p w:rsidR="00F20531" w:rsidRDefault="00F20531" w:rsidP="00F20531">
      <w:pPr>
        <w:pStyle w:val="a9"/>
        <w:ind w:left="720"/>
        <w:jc w:val="both"/>
        <w:rPr>
          <w:rStyle w:val="af7"/>
          <w:b w:val="0"/>
          <w:color w:val="000000"/>
        </w:rPr>
      </w:pPr>
      <w:r>
        <w:rPr>
          <w:rStyle w:val="af7"/>
          <w:b w:val="0"/>
          <w:color w:val="000000"/>
        </w:rPr>
        <w:t>Всё же лучше гребешок!</w:t>
      </w:r>
    </w:p>
    <w:p w:rsidR="00F20531" w:rsidRDefault="00F20531" w:rsidP="00F20531">
      <w:pPr>
        <w:pStyle w:val="a9"/>
        <w:ind w:left="720"/>
        <w:jc w:val="both"/>
        <w:rPr>
          <w:rStyle w:val="af7"/>
          <w:b w:val="0"/>
          <w:color w:val="000000"/>
          <w:lang w:val="en-US"/>
        </w:rPr>
      </w:pPr>
    </w:p>
    <w:p w:rsidR="00F20531" w:rsidRDefault="00F20531" w:rsidP="00F20531">
      <w:pPr>
        <w:pStyle w:val="a9"/>
        <w:numPr>
          <w:ilvl w:val="0"/>
          <w:numId w:val="19"/>
        </w:numPr>
        <w:suppressAutoHyphens/>
        <w:jc w:val="both"/>
        <w:rPr>
          <w:rStyle w:val="af7"/>
          <w:b w:val="0"/>
          <w:color w:val="000000"/>
        </w:rPr>
      </w:pPr>
      <w:r>
        <w:rPr>
          <w:rStyle w:val="af7"/>
          <w:b w:val="0"/>
          <w:color w:val="000000"/>
        </w:rPr>
        <w:t>Кушать овощи и фрукты,</w:t>
      </w:r>
    </w:p>
    <w:p w:rsidR="00F20531" w:rsidRDefault="00F20531" w:rsidP="00F20531">
      <w:pPr>
        <w:pStyle w:val="a9"/>
        <w:ind w:left="720"/>
        <w:jc w:val="both"/>
        <w:rPr>
          <w:rStyle w:val="af7"/>
          <w:b w:val="0"/>
          <w:color w:val="000000"/>
        </w:rPr>
      </w:pPr>
      <w:r>
        <w:rPr>
          <w:rStyle w:val="af7"/>
          <w:b w:val="0"/>
          <w:color w:val="000000"/>
        </w:rPr>
        <w:t>Рыбу, молокопродукты –</w:t>
      </w:r>
    </w:p>
    <w:p w:rsidR="00F20531" w:rsidRDefault="00F20531" w:rsidP="00F20531">
      <w:pPr>
        <w:pStyle w:val="a9"/>
        <w:ind w:left="720"/>
        <w:jc w:val="both"/>
        <w:rPr>
          <w:rStyle w:val="af7"/>
          <w:b w:val="0"/>
          <w:color w:val="000000"/>
        </w:rPr>
      </w:pPr>
      <w:r>
        <w:rPr>
          <w:rStyle w:val="af7"/>
          <w:b w:val="0"/>
          <w:color w:val="000000"/>
        </w:rPr>
        <w:t>Вот полезная еда,</w:t>
      </w:r>
    </w:p>
    <w:p w:rsidR="00F20531" w:rsidRDefault="00F20531" w:rsidP="00F20531">
      <w:pPr>
        <w:pStyle w:val="a9"/>
        <w:ind w:left="720"/>
        <w:jc w:val="both"/>
        <w:rPr>
          <w:rStyle w:val="af7"/>
          <w:b w:val="0"/>
          <w:color w:val="000000"/>
        </w:rPr>
      </w:pPr>
      <w:r>
        <w:rPr>
          <w:rStyle w:val="af7"/>
          <w:b w:val="0"/>
          <w:color w:val="000000"/>
        </w:rPr>
        <w:t>Витаминами полна!</w:t>
      </w:r>
    </w:p>
    <w:p w:rsidR="00F20531" w:rsidRDefault="00F20531" w:rsidP="00F20531">
      <w:pPr>
        <w:pStyle w:val="a9"/>
        <w:ind w:left="720"/>
        <w:jc w:val="both"/>
        <w:rPr>
          <w:rStyle w:val="af7"/>
          <w:b w:val="0"/>
          <w:color w:val="000000"/>
        </w:rPr>
      </w:pPr>
      <w:r>
        <w:rPr>
          <w:rStyle w:val="af7"/>
          <w:b w:val="0"/>
          <w:color w:val="000000"/>
        </w:rPr>
        <w:t>А ещё полезна каша,</w:t>
      </w:r>
    </w:p>
    <w:p w:rsidR="00F20531" w:rsidRPr="006E1A86" w:rsidRDefault="00F20531" w:rsidP="00F20531">
      <w:pPr>
        <w:pStyle w:val="a9"/>
        <w:ind w:left="720"/>
        <w:jc w:val="both"/>
        <w:rPr>
          <w:rStyle w:val="af7"/>
          <w:b w:val="0"/>
          <w:color w:val="000000"/>
        </w:rPr>
      </w:pPr>
      <w:r>
        <w:rPr>
          <w:rStyle w:val="af7"/>
          <w:b w:val="0"/>
          <w:color w:val="000000"/>
        </w:rPr>
        <w:t>У неё вся сила наша.</w:t>
      </w:r>
    </w:p>
    <w:p w:rsidR="00F20531" w:rsidRDefault="00F20531" w:rsidP="00F20531">
      <w:pPr>
        <w:pStyle w:val="a9"/>
        <w:ind w:left="720"/>
        <w:jc w:val="both"/>
        <w:rPr>
          <w:rStyle w:val="af7"/>
          <w:b w:val="0"/>
          <w:color w:val="000000"/>
        </w:rPr>
      </w:pPr>
    </w:p>
    <w:p w:rsidR="00F20531" w:rsidRDefault="00F20531" w:rsidP="00F20531">
      <w:pPr>
        <w:pStyle w:val="a9"/>
        <w:numPr>
          <w:ilvl w:val="0"/>
          <w:numId w:val="19"/>
        </w:numPr>
        <w:suppressAutoHyphens/>
        <w:jc w:val="both"/>
        <w:rPr>
          <w:rStyle w:val="af7"/>
          <w:b w:val="0"/>
          <w:color w:val="000000"/>
        </w:rPr>
      </w:pPr>
      <w:r>
        <w:rPr>
          <w:rStyle w:val="af7"/>
          <w:b w:val="0"/>
          <w:color w:val="000000"/>
        </w:rPr>
        <w:t>Утром, по дороге в школу, свежим воздухом дышу,</w:t>
      </w:r>
    </w:p>
    <w:p w:rsidR="00F20531" w:rsidRDefault="00F20531" w:rsidP="00F20531">
      <w:pPr>
        <w:pStyle w:val="a9"/>
        <w:ind w:left="720"/>
        <w:jc w:val="both"/>
        <w:rPr>
          <w:rStyle w:val="af7"/>
          <w:b w:val="0"/>
          <w:color w:val="000000"/>
        </w:rPr>
      </w:pPr>
      <w:r>
        <w:rPr>
          <w:rStyle w:val="af7"/>
          <w:b w:val="0"/>
          <w:color w:val="000000"/>
        </w:rPr>
        <w:lastRenderedPageBreak/>
        <w:t>Жду подружку я у дома, вместе с ней теперь иду.</w:t>
      </w:r>
    </w:p>
    <w:p w:rsidR="00F20531" w:rsidRDefault="00F20531" w:rsidP="00F20531">
      <w:pPr>
        <w:pStyle w:val="a9"/>
        <w:ind w:left="720"/>
        <w:jc w:val="both"/>
        <w:rPr>
          <w:rStyle w:val="af7"/>
          <w:b w:val="0"/>
          <w:color w:val="000000"/>
        </w:rPr>
      </w:pPr>
      <w:r>
        <w:rPr>
          <w:rStyle w:val="af7"/>
          <w:b w:val="0"/>
          <w:color w:val="000000"/>
        </w:rPr>
        <w:t>Мы немного поболтаем, посмеёмся, ведь тогда.</w:t>
      </w:r>
    </w:p>
    <w:p w:rsidR="00F20531" w:rsidRDefault="00F20531" w:rsidP="00F20531">
      <w:pPr>
        <w:pStyle w:val="a9"/>
        <w:ind w:left="720"/>
        <w:jc w:val="both"/>
        <w:rPr>
          <w:rStyle w:val="af7"/>
          <w:b w:val="0"/>
          <w:color w:val="000000"/>
        </w:rPr>
      </w:pPr>
      <w:r>
        <w:rPr>
          <w:rStyle w:val="af7"/>
          <w:b w:val="0"/>
          <w:color w:val="000000"/>
        </w:rPr>
        <w:t>Нам шагать дорожкой к школе не наскучит никогда.</w:t>
      </w:r>
    </w:p>
    <w:p w:rsidR="00F20531" w:rsidRDefault="00F20531" w:rsidP="00F20531">
      <w:pPr>
        <w:pStyle w:val="a9"/>
        <w:ind w:left="720"/>
        <w:jc w:val="both"/>
        <w:rPr>
          <w:rStyle w:val="af7"/>
          <w:b w:val="0"/>
          <w:color w:val="000000"/>
        </w:rPr>
      </w:pPr>
    </w:p>
    <w:p w:rsidR="00F20531" w:rsidRDefault="00F20531" w:rsidP="00F20531">
      <w:pPr>
        <w:pStyle w:val="a9"/>
        <w:numPr>
          <w:ilvl w:val="0"/>
          <w:numId w:val="19"/>
        </w:numPr>
        <w:suppressAutoHyphens/>
        <w:jc w:val="both"/>
        <w:rPr>
          <w:rStyle w:val="af7"/>
          <w:b w:val="0"/>
          <w:color w:val="000000"/>
        </w:rPr>
      </w:pPr>
      <w:r>
        <w:rPr>
          <w:rStyle w:val="af7"/>
          <w:b w:val="0"/>
          <w:color w:val="000000"/>
        </w:rPr>
        <w:t>Чтобы грамотнее стать…</w:t>
      </w:r>
    </w:p>
    <w:p w:rsidR="00F20531" w:rsidRDefault="00F20531" w:rsidP="00F20531">
      <w:pPr>
        <w:pStyle w:val="a9"/>
        <w:ind w:left="720"/>
        <w:jc w:val="both"/>
        <w:rPr>
          <w:rStyle w:val="af7"/>
          <w:b w:val="0"/>
          <w:color w:val="000000"/>
        </w:rPr>
      </w:pPr>
      <w:r>
        <w:rPr>
          <w:rStyle w:val="af7"/>
          <w:b w:val="0"/>
          <w:color w:val="000000"/>
        </w:rPr>
        <w:t>Надо книжки нам читать.</w:t>
      </w:r>
    </w:p>
    <w:p w:rsidR="00F20531" w:rsidRDefault="00F20531" w:rsidP="00F20531">
      <w:pPr>
        <w:pStyle w:val="a9"/>
        <w:ind w:left="720"/>
        <w:jc w:val="both"/>
        <w:rPr>
          <w:rStyle w:val="af7"/>
          <w:b w:val="0"/>
          <w:color w:val="000000"/>
        </w:rPr>
      </w:pPr>
      <w:r>
        <w:rPr>
          <w:rStyle w:val="af7"/>
          <w:b w:val="0"/>
          <w:color w:val="000000"/>
        </w:rPr>
        <w:t>И задачи все решить,</w:t>
      </w:r>
    </w:p>
    <w:p w:rsidR="00F20531" w:rsidRDefault="00F20531" w:rsidP="00F20531">
      <w:pPr>
        <w:pStyle w:val="a9"/>
        <w:ind w:left="720"/>
        <w:jc w:val="both"/>
        <w:rPr>
          <w:rStyle w:val="af7"/>
          <w:b w:val="0"/>
          <w:color w:val="000000"/>
        </w:rPr>
      </w:pPr>
      <w:r>
        <w:rPr>
          <w:rStyle w:val="af7"/>
          <w:b w:val="0"/>
          <w:color w:val="000000"/>
        </w:rPr>
        <w:t>Чтоб пятёрку получить!</w:t>
      </w:r>
    </w:p>
    <w:p w:rsidR="00F20531" w:rsidRDefault="00F20531" w:rsidP="00F20531">
      <w:pPr>
        <w:pStyle w:val="a9"/>
        <w:ind w:left="720"/>
        <w:jc w:val="both"/>
        <w:rPr>
          <w:rStyle w:val="af7"/>
          <w:b w:val="0"/>
          <w:color w:val="000000"/>
        </w:rPr>
      </w:pPr>
      <w:r>
        <w:rPr>
          <w:rStyle w:val="af7"/>
          <w:b w:val="0"/>
          <w:color w:val="000000"/>
        </w:rPr>
        <w:t>За звонком звенит звонок,</w:t>
      </w:r>
    </w:p>
    <w:p w:rsidR="00F20531" w:rsidRDefault="00F20531" w:rsidP="00F20531">
      <w:pPr>
        <w:pStyle w:val="a9"/>
        <w:ind w:left="720"/>
        <w:jc w:val="both"/>
        <w:rPr>
          <w:rStyle w:val="af7"/>
          <w:b w:val="0"/>
          <w:color w:val="000000"/>
        </w:rPr>
      </w:pPr>
      <w:r>
        <w:rPr>
          <w:rStyle w:val="af7"/>
          <w:b w:val="0"/>
          <w:color w:val="000000"/>
        </w:rPr>
        <w:t>Точно в срок идёт урок,</w:t>
      </w:r>
    </w:p>
    <w:p w:rsidR="00F20531" w:rsidRDefault="00F20531" w:rsidP="00F20531">
      <w:pPr>
        <w:pStyle w:val="a9"/>
        <w:ind w:left="720"/>
        <w:jc w:val="both"/>
        <w:rPr>
          <w:rStyle w:val="af7"/>
          <w:b w:val="0"/>
          <w:color w:val="000000"/>
        </w:rPr>
      </w:pPr>
      <w:r>
        <w:rPr>
          <w:rStyle w:val="af7"/>
          <w:b w:val="0"/>
          <w:color w:val="000000"/>
        </w:rPr>
        <w:t>Нужно очень много знать,</w:t>
      </w:r>
    </w:p>
    <w:p w:rsidR="00F20531" w:rsidRDefault="00F20531" w:rsidP="00F20531">
      <w:pPr>
        <w:pStyle w:val="a9"/>
        <w:ind w:left="720"/>
        <w:jc w:val="both"/>
        <w:rPr>
          <w:rStyle w:val="af7"/>
          <w:b w:val="0"/>
          <w:color w:val="000000"/>
        </w:rPr>
      </w:pPr>
      <w:r>
        <w:rPr>
          <w:rStyle w:val="af7"/>
          <w:b w:val="0"/>
          <w:color w:val="000000"/>
        </w:rPr>
        <w:t>Чтоб полезным в жизни стать!</w:t>
      </w:r>
    </w:p>
    <w:p w:rsidR="00F20531" w:rsidRDefault="00F20531" w:rsidP="00F20531">
      <w:pPr>
        <w:pStyle w:val="a9"/>
        <w:ind w:left="720"/>
        <w:jc w:val="both"/>
        <w:rPr>
          <w:rStyle w:val="af7"/>
          <w:b w:val="0"/>
          <w:color w:val="000000"/>
        </w:rPr>
      </w:pPr>
    </w:p>
    <w:p w:rsidR="00F20531" w:rsidRDefault="00F20531" w:rsidP="00F20531">
      <w:pPr>
        <w:pStyle w:val="a9"/>
        <w:numPr>
          <w:ilvl w:val="0"/>
          <w:numId w:val="19"/>
        </w:numPr>
        <w:suppressAutoHyphens/>
        <w:jc w:val="both"/>
        <w:rPr>
          <w:rStyle w:val="af7"/>
          <w:b w:val="0"/>
          <w:color w:val="000000"/>
        </w:rPr>
      </w:pPr>
      <w:r>
        <w:rPr>
          <w:rStyle w:val="af7"/>
          <w:b w:val="0"/>
          <w:color w:val="000000"/>
        </w:rPr>
        <w:t>Вот и кончились уроки,</w:t>
      </w:r>
    </w:p>
    <w:p w:rsidR="00F20531" w:rsidRDefault="00F20531" w:rsidP="00F20531">
      <w:pPr>
        <w:pStyle w:val="a9"/>
        <w:ind w:left="720"/>
        <w:jc w:val="both"/>
        <w:rPr>
          <w:rStyle w:val="af7"/>
          <w:b w:val="0"/>
          <w:color w:val="000000"/>
        </w:rPr>
      </w:pPr>
      <w:r>
        <w:rPr>
          <w:rStyle w:val="af7"/>
          <w:b w:val="0"/>
          <w:color w:val="000000"/>
        </w:rPr>
        <w:t>До свиданья, школьный дом!</w:t>
      </w:r>
    </w:p>
    <w:p w:rsidR="00F20531" w:rsidRDefault="00F20531" w:rsidP="00F20531">
      <w:pPr>
        <w:pStyle w:val="a9"/>
        <w:ind w:left="720"/>
        <w:jc w:val="both"/>
        <w:rPr>
          <w:rStyle w:val="af7"/>
          <w:b w:val="0"/>
          <w:color w:val="000000"/>
        </w:rPr>
      </w:pPr>
      <w:r>
        <w:rPr>
          <w:rStyle w:val="af7"/>
          <w:b w:val="0"/>
          <w:color w:val="000000"/>
        </w:rPr>
        <w:t>Завтра снова мы придём!</w:t>
      </w:r>
    </w:p>
    <w:p w:rsidR="00F20531" w:rsidRDefault="00F20531" w:rsidP="00F20531">
      <w:pPr>
        <w:pStyle w:val="a9"/>
        <w:ind w:left="720"/>
        <w:jc w:val="both"/>
        <w:rPr>
          <w:rStyle w:val="af7"/>
          <w:b w:val="0"/>
          <w:color w:val="000000"/>
        </w:rPr>
      </w:pPr>
    </w:p>
    <w:p w:rsidR="00F20531" w:rsidRDefault="00F20531" w:rsidP="00F20531">
      <w:pPr>
        <w:pStyle w:val="a9"/>
        <w:numPr>
          <w:ilvl w:val="0"/>
          <w:numId w:val="19"/>
        </w:numPr>
        <w:suppressAutoHyphens/>
        <w:jc w:val="both"/>
        <w:rPr>
          <w:rStyle w:val="af7"/>
          <w:b w:val="0"/>
          <w:color w:val="000000"/>
        </w:rPr>
      </w:pPr>
      <w:r>
        <w:rPr>
          <w:rStyle w:val="af7"/>
          <w:b w:val="0"/>
          <w:color w:val="000000"/>
        </w:rPr>
        <w:t>Принимайся за обед, только вот тебе совет:</w:t>
      </w:r>
    </w:p>
    <w:p w:rsidR="00F20531" w:rsidRDefault="00F20531" w:rsidP="00F20531">
      <w:pPr>
        <w:pStyle w:val="a9"/>
        <w:ind w:left="720"/>
        <w:jc w:val="both"/>
        <w:rPr>
          <w:rStyle w:val="af7"/>
          <w:b w:val="0"/>
          <w:color w:val="000000"/>
        </w:rPr>
      </w:pPr>
      <w:r>
        <w:rPr>
          <w:rStyle w:val="af7"/>
          <w:b w:val="0"/>
          <w:color w:val="000000"/>
        </w:rPr>
        <w:t>Чтобы ни один микроб не попал случайно в рот,</w:t>
      </w:r>
    </w:p>
    <w:p w:rsidR="00F20531" w:rsidRDefault="00F20531" w:rsidP="00F20531">
      <w:pPr>
        <w:pStyle w:val="a9"/>
        <w:ind w:left="720"/>
        <w:jc w:val="both"/>
        <w:rPr>
          <w:rStyle w:val="af7"/>
          <w:b w:val="0"/>
          <w:color w:val="000000"/>
        </w:rPr>
      </w:pPr>
      <w:r>
        <w:rPr>
          <w:rStyle w:val="af7"/>
          <w:b w:val="0"/>
          <w:color w:val="000000"/>
        </w:rPr>
        <w:t>Руки мыть перед едой нужно мылом и водой.</w:t>
      </w:r>
    </w:p>
    <w:p w:rsidR="00F20531" w:rsidRDefault="00F20531" w:rsidP="00F20531">
      <w:pPr>
        <w:pStyle w:val="a9"/>
        <w:ind w:left="720"/>
        <w:jc w:val="both"/>
        <w:rPr>
          <w:rStyle w:val="af7"/>
          <w:b w:val="0"/>
          <w:color w:val="000000"/>
        </w:rPr>
      </w:pPr>
      <w:r>
        <w:rPr>
          <w:rStyle w:val="af7"/>
          <w:b w:val="0"/>
          <w:color w:val="000000"/>
        </w:rPr>
        <w:t>Скушай первое, второе и добавку попроси.</w:t>
      </w:r>
    </w:p>
    <w:p w:rsidR="00F20531" w:rsidRDefault="00F20531" w:rsidP="00F20531">
      <w:pPr>
        <w:pStyle w:val="a9"/>
        <w:ind w:left="720"/>
        <w:jc w:val="both"/>
        <w:rPr>
          <w:rStyle w:val="af7"/>
          <w:b w:val="0"/>
          <w:color w:val="000000"/>
        </w:rPr>
      </w:pPr>
      <w:r>
        <w:rPr>
          <w:rStyle w:val="af7"/>
          <w:b w:val="0"/>
          <w:color w:val="000000"/>
        </w:rPr>
        <w:t>А потом помой посуду, на прогулку ты пойди.</w:t>
      </w:r>
    </w:p>
    <w:p w:rsidR="00F20531" w:rsidRDefault="00F20531" w:rsidP="00F20531">
      <w:pPr>
        <w:pStyle w:val="a9"/>
        <w:ind w:left="720"/>
        <w:jc w:val="both"/>
        <w:rPr>
          <w:rStyle w:val="af7"/>
          <w:b w:val="0"/>
          <w:color w:val="000000"/>
        </w:rPr>
      </w:pPr>
    </w:p>
    <w:p w:rsidR="00F20531" w:rsidRDefault="00F20531" w:rsidP="00F20531">
      <w:pPr>
        <w:pStyle w:val="a9"/>
        <w:numPr>
          <w:ilvl w:val="0"/>
          <w:numId w:val="19"/>
        </w:numPr>
        <w:suppressAutoHyphens/>
        <w:jc w:val="both"/>
        <w:rPr>
          <w:rStyle w:val="af7"/>
          <w:b w:val="0"/>
          <w:color w:val="000000"/>
        </w:rPr>
      </w:pPr>
      <w:r>
        <w:rPr>
          <w:rStyle w:val="af7"/>
          <w:b w:val="0"/>
          <w:color w:val="000000"/>
        </w:rPr>
        <w:t>На прогулку выходи,</w:t>
      </w:r>
    </w:p>
    <w:p w:rsidR="00F20531" w:rsidRDefault="00F20531" w:rsidP="00F20531">
      <w:pPr>
        <w:pStyle w:val="a9"/>
        <w:ind w:left="720"/>
        <w:jc w:val="both"/>
        <w:rPr>
          <w:rStyle w:val="af7"/>
          <w:b w:val="0"/>
          <w:color w:val="000000"/>
        </w:rPr>
      </w:pPr>
      <w:r>
        <w:rPr>
          <w:rStyle w:val="af7"/>
          <w:b w:val="0"/>
          <w:color w:val="000000"/>
        </w:rPr>
        <w:t>Свежим воздухом дыши.</w:t>
      </w:r>
    </w:p>
    <w:p w:rsidR="00F20531" w:rsidRDefault="00F20531" w:rsidP="00F20531">
      <w:pPr>
        <w:pStyle w:val="a9"/>
        <w:ind w:left="720"/>
        <w:jc w:val="both"/>
        <w:rPr>
          <w:rStyle w:val="af7"/>
          <w:b w:val="0"/>
          <w:color w:val="000000"/>
        </w:rPr>
      </w:pPr>
      <w:r>
        <w:rPr>
          <w:rStyle w:val="af7"/>
          <w:b w:val="0"/>
          <w:color w:val="000000"/>
        </w:rPr>
        <w:t>Только помни при уходе:</w:t>
      </w:r>
    </w:p>
    <w:p w:rsidR="00F20531" w:rsidRDefault="00F20531" w:rsidP="00F20531">
      <w:pPr>
        <w:pStyle w:val="a9"/>
        <w:ind w:left="720"/>
        <w:jc w:val="both"/>
        <w:rPr>
          <w:rStyle w:val="af7"/>
          <w:b w:val="0"/>
          <w:color w:val="000000"/>
        </w:rPr>
      </w:pPr>
      <w:r>
        <w:rPr>
          <w:rStyle w:val="af7"/>
          <w:b w:val="0"/>
          <w:color w:val="000000"/>
        </w:rPr>
        <w:t>Одеваться по погоде!</w:t>
      </w:r>
    </w:p>
    <w:p w:rsidR="00F20531" w:rsidRDefault="00F20531" w:rsidP="00F20531">
      <w:pPr>
        <w:pStyle w:val="a9"/>
        <w:ind w:left="720"/>
        <w:jc w:val="both"/>
        <w:rPr>
          <w:rStyle w:val="af7"/>
          <w:b w:val="0"/>
          <w:color w:val="000000"/>
        </w:rPr>
      </w:pPr>
    </w:p>
    <w:p w:rsidR="00F20531" w:rsidRDefault="00F20531" w:rsidP="00F20531">
      <w:pPr>
        <w:pStyle w:val="a9"/>
        <w:numPr>
          <w:ilvl w:val="0"/>
          <w:numId w:val="19"/>
        </w:numPr>
        <w:suppressAutoHyphens/>
        <w:jc w:val="both"/>
        <w:rPr>
          <w:rStyle w:val="af7"/>
          <w:b w:val="0"/>
          <w:color w:val="000000"/>
        </w:rPr>
      </w:pPr>
      <w:r>
        <w:rPr>
          <w:rStyle w:val="af7"/>
          <w:b w:val="0"/>
          <w:color w:val="000000"/>
        </w:rPr>
        <w:t>Полдник съели, погуляли,</w:t>
      </w:r>
    </w:p>
    <w:p w:rsidR="00F20531" w:rsidRDefault="00F20531" w:rsidP="00F20531">
      <w:pPr>
        <w:pStyle w:val="a9"/>
        <w:ind w:left="720"/>
        <w:jc w:val="both"/>
        <w:rPr>
          <w:rStyle w:val="af7"/>
          <w:b w:val="0"/>
          <w:color w:val="000000"/>
        </w:rPr>
      </w:pPr>
      <w:r>
        <w:rPr>
          <w:rStyle w:val="af7"/>
          <w:b w:val="0"/>
          <w:color w:val="000000"/>
        </w:rPr>
        <w:t>Отдохнули и опять:</w:t>
      </w:r>
    </w:p>
    <w:p w:rsidR="00F20531" w:rsidRDefault="00F20531" w:rsidP="00F20531">
      <w:pPr>
        <w:pStyle w:val="a9"/>
        <w:ind w:left="720"/>
        <w:jc w:val="both"/>
        <w:rPr>
          <w:rStyle w:val="af7"/>
          <w:b w:val="0"/>
          <w:color w:val="000000"/>
        </w:rPr>
      </w:pPr>
      <w:r>
        <w:rPr>
          <w:rStyle w:val="af7"/>
          <w:b w:val="0"/>
          <w:color w:val="000000"/>
        </w:rPr>
        <w:t>Из портфеля мы достали</w:t>
      </w:r>
    </w:p>
    <w:p w:rsidR="00F20531" w:rsidRDefault="00F20531" w:rsidP="00F20531">
      <w:pPr>
        <w:pStyle w:val="a9"/>
        <w:ind w:left="720"/>
        <w:jc w:val="both"/>
        <w:rPr>
          <w:rStyle w:val="af7"/>
          <w:b w:val="0"/>
          <w:color w:val="000000"/>
        </w:rPr>
      </w:pPr>
      <w:r>
        <w:rPr>
          <w:rStyle w:val="af7"/>
          <w:b w:val="0"/>
          <w:color w:val="000000"/>
        </w:rPr>
        <w:t>Свой учебник и тетрадь.</w:t>
      </w:r>
    </w:p>
    <w:p w:rsidR="00F20531" w:rsidRDefault="00F20531" w:rsidP="00F20531">
      <w:pPr>
        <w:pStyle w:val="a9"/>
        <w:ind w:left="720"/>
        <w:jc w:val="both"/>
        <w:rPr>
          <w:rStyle w:val="af7"/>
          <w:b w:val="0"/>
          <w:color w:val="000000"/>
        </w:rPr>
      </w:pPr>
      <w:r>
        <w:rPr>
          <w:rStyle w:val="af7"/>
          <w:b w:val="0"/>
          <w:color w:val="000000"/>
        </w:rPr>
        <w:t>Мы домашнее заданье</w:t>
      </w:r>
    </w:p>
    <w:p w:rsidR="00F20531" w:rsidRDefault="00F20531" w:rsidP="00F20531">
      <w:pPr>
        <w:pStyle w:val="a9"/>
        <w:ind w:left="720"/>
        <w:jc w:val="both"/>
        <w:rPr>
          <w:rStyle w:val="af7"/>
          <w:b w:val="0"/>
          <w:color w:val="000000"/>
        </w:rPr>
      </w:pPr>
      <w:r>
        <w:rPr>
          <w:rStyle w:val="af7"/>
          <w:b w:val="0"/>
          <w:color w:val="000000"/>
        </w:rPr>
        <w:t>Начинаем выполнять!</w:t>
      </w:r>
    </w:p>
    <w:p w:rsidR="00F20531" w:rsidRDefault="00F20531" w:rsidP="00F20531">
      <w:pPr>
        <w:pStyle w:val="a9"/>
        <w:ind w:left="720"/>
        <w:jc w:val="both"/>
        <w:rPr>
          <w:rStyle w:val="af7"/>
          <w:b w:val="0"/>
          <w:color w:val="000000"/>
        </w:rPr>
      </w:pPr>
    </w:p>
    <w:p w:rsidR="00F20531" w:rsidRDefault="00F20531" w:rsidP="00F20531">
      <w:pPr>
        <w:pStyle w:val="a9"/>
        <w:numPr>
          <w:ilvl w:val="0"/>
          <w:numId w:val="19"/>
        </w:numPr>
        <w:suppressAutoHyphens/>
        <w:jc w:val="both"/>
        <w:rPr>
          <w:rStyle w:val="af7"/>
          <w:b w:val="0"/>
          <w:color w:val="000000"/>
        </w:rPr>
      </w:pPr>
      <w:r>
        <w:rPr>
          <w:rStyle w:val="af7"/>
          <w:b w:val="0"/>
          <w:color w:val="000000"/>
        </w:rPr>
        <w:t>Любимое занятие –</w:t>
      </w:r>
    </w:p>
    <w:p w:rsidR="00F20531" w:rsidRDefault="00F20531" w:rsidP="00F20531">
      <w:pPr>
        <w:pStyle w:val="a9"/>
        <w:ind w:left="720"/>
        <w:jc w:val="both"/>
        <w:rPr>
          <w:rStyle w:val="af7"/>
          <w:b w:val="0"/>
          <w:color w:val="000000"/>
        </w:rPr>
      </w:pPr>
      <w:r>
        <w:rPr>
          <w:rStyle w:val="af7"/>
          <w:b w:val="0"/>
          <w:color w:val="000000"/>
        </w:rPr>
        <w:t>Его настало время.</w:t>
      </w:r>
    </w:p>
    <w:p w:rsidR="00F20531" w:rsidRDefault="00F20531" w:rsidP="00F20531">
      <w:pPr>
        <w:pStyle w:val="a9"/>
        <w:ind w:left="720"/>
        <w:jc w:val="both"/>
        <w:rPr>
          <w:rStyle w:val="af7"/>
          <w:b w:val="0"/>
          <w:color w:val="000000"/>
        </w:rPr>
      </w:pPr>
    </w:p>
    <w:p w:rsidR="00F20531" w:rsidRDefault="00F20531" w:rsidP="00F20531">
      <w:pPr>
        <w:pStyle w:val="a9"/>
        <w:numPr>
          <w:ilvl w:val="0"/>
          <w:numId w:val="19"/>
        </w:numPr>
        <w:suppressAutoHyphens/>
        <w:jc w:val="both"/>
        <w:rPr>
          <w:rStyle w:val="af7"/>
          <w:b w:val="0"/>
          <w:color w:val="000000"/>
        </w:rPr>
      </w:pPr>
      <w:r>
        <w:rPr>
          <w:rStyle w:val="af7"/>
          <w:b w:val="0"/>
          <w:color w:val="000000"/>
        </w:rPr>
        <w:t>В магазин мы сходим сами,</w:t>
      </w:r>
    </w:p>
    <w:p w:rsidR="00F20531" w:rsidRDefault="00F20531" w:rsidP="00F20531">
      <w:pPr>
        <w:pStyle w:val="a9"/>
        <w:ind w:left="720"/>
        <w:jc w:val="both"/>
        <w:rPr>
          <w:rStyle w:val="af7"/>
          <w:b w:val="0"/>
          <w:color w:val="000000"/>
        </w:rPr>
      </w:pPr>
      <w:r>
        <w:rPr>
          <w:rStyle w:val="af7"/>
          <w:b w:val="0"/>
          <w:color w:val="000000"/>
        </w:rPr>
        <w:t>Пол в квартире подметём.</w:t>
      </w:r>
    </w:p>
    <w:p w:rsidR="00F20531" w:rsidRDefault="00F20531" w:rsidP="00F20531">
      <w:pPr>
        <w:pStyle w:val="a9"/>
        <w:ind w:left="720"/>
        <w:jc w:val="both"/>
        <w:rPr>
          <w:rStyle w:val="af7"/>
          <w:b w:val="0"/>
          <w:color w:val="000000"/>
        </w:rPr>
      </w:pPr>
      <w:r>
        <w:rPr>
          <w:rStyle w:val="af7"/>
          <w:b w:val="0"/>
          <w:color w:val="000000"/>
        </w:rPr>
        <w:t>Чтобы легче было маме,</w:t>
      </w:r>
    </w:p>
    <w:p w:rsidR="00F20531" w:rsidRDefault="00F20531" w:rsidP="00F20531">
      <w:pPr>
        <w:pStyle w:val="a9"/>
        <w:ind w:left="720"/>
        <w:jc w:val="both"/>
        <w:rPr>
          <w:rStyle w:val="af7"/>
          <w:b w:val="0"/>
          <w:color w:val="000000"/>
        </w:rPr>
      </w:pPr>
      <w:r>
        <w:rPr>
          <w:rStyle w:val="af7"/>
          <w:b w:val="0"/>
          <w:color w:val="000000"/>
        </w:rPr>
        <w:t>Мы поможем её во всём.</w:t>
      </w:r>
    </w:p>
    <w:p w:rsidR="00F20531" w:rsidRDefault="00F20531" w:rsidP="00F20531">
      <w:pPr>
        <w:pStyle w:val="a9"/>
        <w:ind w:left="720"/>
        <w:jc w:val="both"/>
        <w:rPr>
          <w:rStyle w:val="af7"/>
          <w:b w:val="0"/>
          <w:color w:val="000000"/>
        </w:rPr>
      </w:pPr>
    </w:p>
    <w:p w:rsidR="00F20531" w:rsidRDefault="00F20531" w:rsidP="00F20531">
      <w:pPr>
        <w:pStyle w:val="a9"/>
        <w:numPr>
          <w:ilvl w:val="0"/>
          <w:numId w:val="19"/>
        </w:numPr>
        <w:suppressAutoHyphens/>
        <w:jc w:val="both"/>
        <w:rPr>
          <w:rStyle w:val="af7"/>
          <w:b w:val="0"/>
          <w:color w:val="000000"/>
        </w:rPr>
      </w:pPr>
      <w:r>
        <w:rPr>
          <w:rStyle w:val="af7"/>
          <w:b w:val="0"/>
          <w:color w:val="000000"/>
        </w:rPr>
        <w:t>Ужин вкусный мы съедим,</w:t>
      </w:r>
    </w:p>
    <w:p w:rsidR="00F20531" w:rsidRDefault="00F20531" w:rsidP="00F20531">
      <w:pPr>
        <w:pStyle w:val="a9"/>
        <w:ind w:left="720"/>
        <w:jc w:val="both"/>
        <w:rPr>
          <w:rStyle w:val="af7"/>
          <w:b w:val="0"/>
          <w:color w:val="000000"/>
        </w:rPr>
      </w:pPr>
      <w:r>
        <w:rPr>
          <w:rStyle w:val="af7"/>
          <w:b w:val="0"/>
          <w:color w:val="000000"/>
        </w:rPr>
        <w:t>Телевизор поглядим,</w:t>
      </w:r>
    </w:p>
    <w:p w:rsidR="00F20531" w:rsidRDefault="00F20531" w:rsidP="00F20531">
      <w:pPr>
        <w:pStyle w:val="a9"/>
        <w:ind w:left="720"/>
        <w:jc w:val="both"/>
        <w:rPr>
          <w:rStyle w:val="af7"/>
          <w:b w:val="0"/>
          <w:color w:val="000000"/>
        </w:rPr>
      </w:pPr>
      <w:r>
        <w:rPr>
          <w:rStyle w:val="af7"/>
          <w:b w:val="0"/>
          <w:color w:val="000000"/>
        </w:rPr>
        <w:t>Или в игры поиграем,</w:t>
      </w:r>
    </w:p>
    <w:p w:rsidR="00F20531" w:rsidRDefault="00F20531" w:rsidP="00F20531">
      <w:pPr>
        <w:pStyle w:val="a9"/>
        <w:ind w:left="720"/>
        <w:jc w:val="both"/>
        <w:rPr>
          <w:rStyle w:val="af7"/>
          <w:b w:val="0"/>
          <w:color w:val="000000"/>
        </w:rPr>
      </w:pPr>
      <w:r>
        <w:rPr>
          <w:rStyle w:val="af7"/>
          <w:b w:val="0"/>
          <w:color w:val="000000"/>
        </w:rPr>
        <w:t>Или книжку почитаем.</w:t>
      </w:r>
    </w:p>
    <w:p w:rsidR="00F20531" w:rsidRDefault="00F20531" w:rsidP="00F20531">
      <w:pPr>
        <w:pStyle w:val="a9"/>
        <w:ind w:left="720"/>
        <w:jc w:val="both"/>
        <w:rPr>
          <w:rStyle w:val="af7"/>
          <w:b w:val="0"/>
          <w:color w:val="000000"/>
        </w:rPr>
      </w:pPr>
    </w:p>
    <w:p w:rsidR="00F20531" w:rsidRDefault="00F20531" w:rsidP="00F20531">
      <w:pPr>
        <w:pStyle w:val="a9"/>
        <w:numPr>
          <w:ilvl w:val="0"/>
          <w:numId w:val="19"/>
        </w:numPr>
        <w:suppressAutoHyphens/>
        <w:jc w:val="both"/>
        <w:rPr>
          <w:rStyle w:val="af7"/>
          <w:b w:val="0"/>
          <w:color w:val="000000"/>
        </w:rPr>
      </w:pPr>
      <w:r>
        <w:rPr>
          <w:rStyle w:val="af7"/>
          <w:b w:val="0"/>
          <w:color w:val="000000"/>
        </w:rPr>
        <w:t>Выключаем телевизор,</w:t>
      </w:r>
    </w:p>
    <w:p w:rsidR="00F20531" w:rsidRDefault="00F20531" w:rsidP="00F20531">
      <w:pPr>
        <w:pStyle w:val="a9"/>
        <w:ind w:left="720"/>
        <w:jc w:val="both"/>
        <w:rPr>
          <w:rStyle w:val="af7"/>
          <w:b w:val="0"/>
          <w:color w:val="000000"/>
        </w:rPr>
      </w:pPr>
      <w:r>
        <w:rPr>
          <w:rStyle w:val="af7"/>
          <w:b w:val="0"/>
          <w:color w:val="000000"/>
        </w:rPr>
        <w:t>Пусть компьютер отдохнёт,</w:t>
      </w:r>
    </w:p>
    <w:p w:rsidR="00F20531" w:rsidRDefault="00F20531" w:rsidP="00F20531">
      <w:pPr>
        <w:pStyle w:val="a9"/>
        <w:ind w:left="720"/>
        <w:jc w:val="both"/>
        <w:rPr>
          <w:rStyle w:val="af7"/>
          <w:b w:val="0"/>
          <w:color w:val="000000"/>
        </w:rPr>
      </w:pPr>
      <w:r>
        <w:rPr>
          <w:rStyle w:val="af7"/>
          <w:b w:val="0"/>
          <w:color w:val="000000"/>
        </w:rPr>
        <w:t>Почитаем лучше книгу,</w:t>
      </w:r>
    </w:p>
    <w:p w:rsidR="00F20531" w:rsidRDefault="00F20531" w:rsidP="00F20531">
      <w:pPr>
        <w:pStyle w:val="a9"/>
        <w:ind w:left="720"/>
        <w:jc w:val="both"/>
        <w:rPr>
          <w:rStyle w:val="af7"/>
          <w:b w:val="0"/>
          <w:color w:val="000000"/>
        </w:rPr>
      </w:pPr>
      <w:r>
        <w:rPr>
          <w:rStyle w:val="af7"/>
          <w:b w:val="0"/>
          <w:color w:val="000000"/>
        </w:rPr>
        <w:t>Книга знания даёт!</w:t>
      </w:r>
    </w:p>
    <w:p w:rsidR="00F20531" w:rsidRDefault="00F20531" w:rsidP="00F20531">
      <w:pPr>
        <w:pStyle w:val="a9"/>
        <w:ind w:left="720"/>
        <w:jc w:val="both"/>
        <w:rPr>
          <w:rStyle w:val="af7"/>
          <w:b w:val="0"/>
          <w:color w:val="000000"/>
        </w:rPr>
      </w:pPr>
    </w:p>
    <w:p w:rsidR="00F20531" w:rsidRDefault="00F20531" w:rsidP="00F20531">
      <w:pPr>
        <w:pStyle w:val="a9"/>
        <w:numPr>
          <w:ilvl w:val="0"/>
          <w:numId w:val="19"/>
        </w:numPr>
        <w:suppressAutoHyphens/>
        <w:jc w:val="both"/>
        <w:rPr>
          <w:rStyle w:val="af7"/>
          <w:b w:val="0"/>
          <w:color w:val="000000"/>
        </w:rPr>
      </w:pPr>
      <w:r>
        <w:rPr>
          <w:rStyle w:val="af7"/>
          <w:b w:val="0"/>
          <w:color w:val="000000"/>
        </w:rPr>
        <w:lastRenderedPageBreak/>
        <w:t>Ждёт ребят зубная паста</w:t>
      </w:r>
    </w:p>
    <w:p w:rsidR="00F20531" w:rsidRDefault="00F20531" w:rsidP="00F20531">
      <w:pPr>
        <w:pStyle w:val="a9"/>
        <w:ind w:left="720"/>
        <w:jc w:val="both"/>
        <w:rPr>
          <w:rStyle w:val="af7"/>
          <w:b w:val="0"/>
          <w:color w:val="000000"/>
        </w:rPr>
      </w:pPr>
      <w:r>
        <w:rPr>
          <w:rStyle w:val="af7"/>
          <w:b w:val="0"/>
          <w:color w:val="000000"/>
        </w:rPr>
        <w:t>И журчит водица:</w:t>
      </w:r>
    </w:p>
    <w:p w:rsidR="00F20531" w:rsidRDefault="00F20531" w:rsidP="00F20531">
      <w:pPr>
        <w:pStyle w:val="a9"/>
        <w:ind w:left="720"/>
        <w:jc w:val="both"/>
        <w:rPr>
          <w:rStyle w:val="af7"/>
          <w:b w:val="0"/>
          <w:color w:val="000000"/>
        </w:rPr>
      </w:pPr>
      <w:r>
        <w:rPr>
          <w:rStyle w:val="af7"/>
          <w:b w:val="0"/>
          <w:color w:val="000000"/>
        </w:rPr>
        <w:t>«Не забудьте, же друзья</w:t>
      </w:r>
    </w:p>
    <w:p w:rsidR="00F20531" w:rsidRDefault="00F20531" w:rsidP="00F20531">
      <w:pPr>
        <w:pStyle w:val="a9"/>
        <w:ind w:left="720"/>
        <w:jc w:val="both"/>
        <w:rPr>
          <w:rStyle w:val="af7"/>
          <w:b w:val="0"/>
          <w:color w:val="000000"/>
        </w:rPr>
      </w:pPr>
      <w:r>
        <w:rPr>
          <w:rStyle w:val="af7"/>
          <w:b w:val="0"/>
          <w:color w:val="000000"/>
        </w:rPr>
        <w:t>Перед сном умыться!»</w:t>
      </w:r>
    </w:p>
    <w:p w:rsidR="00F20531" w:rsidRDefault="00F20531" w:rsidP="00F20531">
      <w:pPr>
        <w:pStyle w:val="a9"/>
        <w:ind w:left="720"/>
        <w:jc w:val="both"/>
        <w:rPr>
          <w:rStyle w:val="af7"/>
          <w:b w:val="0"/>
          <w:color w:val="000000"/>
        </w:rPr>
      </w:pPr>
    </w:p>
    <w:p w:rsidR="00F20531" w:rsidRDefault="00F20531" w:rsidP="00F20531">
      <w:pPr>
        <w:pStyle w:val="a9"/>
        <w:numPr>
          <w:ilvl w:val="0"/>
          <w:numId w:val="19"/>
        </w:numPr>
        <w:suppressAutoHyphens/>
        <w:jc w:val="both"/>
        <w:rPr>
          <w:rStyle w:val="af7"/>
          <w:b w:val="0"/>
          <w:color w:val="000000"/>
        </w:rPr>
      </w:pPr>
      <w:r>
        <w:rPr>
          <w:rStyle w:val="af7"/>
          <w:b w:val="0"/>
          <w:color w:val="000000"/>
        </w:rPr>
        <w:t xml:space="preserve">Вот закончен этот день, </w:t>
      </w:r>
    </w:p>
    <w:p w:rsidR="00F20531" w:rsidRDefault="00F20531" w:rsidP="00F20531">
      <w:pPr>
        <w:pStyle w:val="a9"/>
        <w:ind w:left="720"/>
        <w:jc w:val="both"/>
        <w:rPr>
          <w:rStyle w:val="af7"/>
          <w:b w:val="0"/>
          <w:color w:val="000000"/>
        </w:rPr>
      </w:pPr>
      <w:r>
        <w:rPr>
          <w:rStyle w:val="af7"/>
          <w:b w:val="0"/>
          <w:color w:val="000000"/>
        </w:rPr>
        <w:t>За окном густая темь.</w:t>
      </w:r>
    </w:p>
    <w:p w:rsidR="00F20531" w:rsidRDefault="00F20531" w:rsidP="00F20531">
      <w:pPr>
        <w:pStyle w:val="a9"/>
        <w:ind w:left="720"/>
        <w:jc w:val="both"/>
        <w:rPr>
          <w:rStyle w:val="af7"/>
          <w:b w:val="0"/>
          <w:color w:val="000000"/>
        </w:rPr>
      </w:pPr>
      <w:r>
        <w:rPr>
          <w:rStyle w:val="af7"/>
          <w:b w:val="0"/>
          <w:color w:val="000000"/>
        </w:rPr>
        <w:t>Пусть приходит крепкий сон.</w:t>
      </w:r>
    </w:p>
    <w:p w:rsidR="00F20531" w:rsidRDefault="00F20531" w:rsidP="00F20531">
      <w:pPr>
        <w:pStyle w:val="a9"/>
        <w:ind w:left="720"/>
        <w:jc w:val="both"/>
        <w:rPr>
          <w:rStyle w:val="af7"/>
          <w:b w:val="0"/>
          <w:color w:val="000000"/>
        </w:rPr>
      </w:pPr>
      <w:r>
        <w:rPr>
          <w:rStyle w:val="af7"/>
          <w:b w:val="0"/>
          <w:color w:val="000000"/>
        </w:rPr>
        <w:t>Всем на свете нужен он.</w:t>
      </w:r>
    </w:p>
    <w:p w:rsidR="00F20531" w:rsidRDefault="00F20531" w:rsidP="00F20531">
      <w:pPr>
        <w:pStyle w:val="a9"/>
        <w:ind w:left="720"/>
        <w:jc w:val="both"/>
        <w:rPr>
          <w:rStyle w:val="af7"/>
          <w:b w:val="0"/>
          <w:color w:val="000000"/>
        </w:rPr>
      </w:pPr>
    </w:p>
    <w:p w:rsidR="00F20531" w:rsidRDefault="00F20531" w:rsidP="00F20531">
      <w:pPr>
        <w:pStyle w:val="a9"/>
        <w:numPr>
          <w:ilvl w:val="0"/>
          <w:numId w:val="19"/>
        </w:numPr>
        <w:suppressAutoHyphens/>
        <w:jc w:val="both"/>
        <w:rPr>
          <w:rStyle w:val="af7"/>
          <w:b w:val="0"/>
          <w:color w:val="000000"/>
        </w:rPr>
      </w:pPr>
      <w:r>
        <w:rPr>
          <w:rStyle w:val="af7"/>
          <w:b w:val="0"/>
          <w:color w:val="000000"/>
        </w:rPr>
        <w:t>РЕКОМЕНДАЦИИ:</w:t>
      </w:r>
    </w:p>
    <w:p w:rsidR="00F20531" w:rsidRDefault="00F20531" w:rsidP="00F20531">
      <w:pPr>
        <w:pStyle w:val="a9"/>
        <w:numPr>
          <w:ilvl w:val="0"/>
          <w:numId w:val="15"/>
        </w:numPr>
        <w:suppressAutoHyphens/>
        <w:jc w:val="both"/>
        <w:rPr>
          <w:rStyle w:val="af7"/>
          <w:b w:val="0"/>
          <w:color w:val="000000"/>
        </w:rPr>
      </w:pPr>
      <w:r>
        <w:rPr>
          <w:rStyle w:val="af7"/>
          <w:b w:val="0"/>
          <w:color w:val="000000"/>
        </w:rPr>
        <w:t>приучи себя просыпаться и вставать каждый день в одно и то же время;</w:t>
      </w:r>
    </w:p>
    <w:p w:rsidR="00F20531" w:rsidRDefault="00F20531" w:rsidP="00F20531">
      <w:pPr>
        <w:pStyle w:val="a9"/>
        <w:numPr>
          <w:ilvl w:val="0"/>
          <w:numId w:val="15"/>
        </w:numPr>
        <w:suppressAutoHyphens/>
        <w:jc w:val="both"/>
        <w:rPr>
          <w:rStyle w:val="af7"/>
          <w:b w:val="0"/>
          <w:color w:val="000000"/>
        </w:rPr>
      </w:pPr>
      <w:r>
        <w:rPr>
          <w:rStyle w:val="af7"/>
          <w:b w:val="0"/>
          <w:color w:val="000000"/>
        </w:rPr>
        <w:t>выполняй каждый день утреннюю зарядку;</w:t>
      </w:r>
    </w:p>
    <w:p w:rsidR="00F20531" w:rsidRDefault="00F20531" w:rsidP="00F20531">
      <w:pPr>
        <w:pStyle w:val="a9"/>
        <w:numPr>
          <w:ilvl w:val="0"/>
          <w:numId w:val="15"/>
        </w:numPr>
        <w:suppressAutoHyphens/>
        <w:jc w:val="both"/>
        <w:rPr>
          <w:rStyle w:val="af7"/>
          <w:b w:val="0"/>
          <w:color w:val="000000"/>
        </w:rPr>
      </w:pPr>
      <w:r>
        <w:rPr>
          <w:rStyle w:val="af7"/>
          <w:b w:val="0"/>
          <w:color w:val="000000"/>
        </w:rPr>
        <w:t>следи за чистотой тела;</w:t>
      </w:r>
    </w:p>
    <w:p w:rsidR="00F20531" w:rsidRDefault="00F20531" w:rsidP="00F20531">
      <w:pPr>
        <w:pStyle w:val="a9"/>
        <w:numPr>
          <w:ilvl w:val="0"/>
          <w:numId w:val="15"/>
        </w:numPr>
        <w:suppressAutoHyphens/>
        <w:jc w:val="both"/>
        <w:rPr>
          <w:rStyle w:val="af7"/>
          <w:b w:val="0"/>
          <w:color w:val="000000"/>
        </w:rPr>
      </w:pPr>
      <w:r>
        <w:rPr>
          <w:rStyle w:val="af7"/>
          <w:b w:val="0"/>
          <w:color w:val="000000"/>
        </w:rPr>
        <w:t xml:space="preserve">старайся есть в одно и то же время. </w:t>
      </w:r>
    </w:p>
    <w:p w:rsidR="00F20531" w:rsidRPr="00301BFF" w:rsidRDefault="00F20531" w:rsidP="00F20531">
      <w:pPr>
        <w:pStyle w:val="ac"/>
        <w:shd w:val="clear" w:color="auto" w:fill="FFFFFF"/>
        <w:jc w:val="center"/>
        <w:rPr>
          <w:color w:val="000000"/>
          <w:sz w:val="28"/>
          <w:szCs w:val="28"/>
        </w:rPr>
      </w:pPr>
      <w:r w:rsidRPr="00301BFF">
        <w:rPr>
          <w:rStyle w:val="af7"/>
          <w:color w:val="0000FF"/>
        </w:rPr>
        <w:t xml:space="preserve">Конкурс </w:t>
      </w:r>
      <w:r>
        <w:rPr>
          <w:rStyle w:val="af7"/>
          <w:color w:val="0000FF"/>
        </w:rPr>
        <w:t xml:space="preserve">капитанов </w:t>
      </w:r>
      <w:r w:rsidRPr="00301BFF">
        <w:rPr>
          <w:rStyle w:val="af7"/>
          <w:color w:val="0000FF"/>
        </w:rPr>
        <w:t>"Здоровье не купишь – его разум дарит"</w:t>
      </w:r>
    </w:p>
    <w:p w:rsidR="00F20531" w:rsidRDefault="00F20531" w:rsidP="00F20531">
      <w:pPr>
        <w:pStyle w:val="ac"/>
        <w:shd w:val="clear" w:color="auto" w:fill="FFFFFF"/>
        <w:jc w:val="both"/>
        <w:rPr>
          <w:color w:val="000000"/>
          <w:sz w:val="27"/>
          <w:szCs w:val="27"/>
        </w:rPr>
      </w:pPr>
      <w:r>
        <w:rPr>
          <w:color w:val="000000"/>
        </w:rPr>
        <w:t>На экране с мультимедийным проектором высвечиваются вопросы, на которые нужно дать утвердительные или отрицательные ответы. За каждый правильный ответ команда получает по одному баллу.</w:t>
      </w:r>
    </w:p>
    <w:p w:rsidR="00F20531" w:rsidRPr="00301BFF" w:rsidRDefault="00F20531" w:rsidP="00F20531">
      <w:pPr>
        <w:pStyle w:val="ac"/>
        <w:shd w:val="clear" w:color="auto" w:fill="FFFFFF"/>
        <w:rPr>
          <w:b/>
          <w:color w:val="000000"/>
          <w:sz w:val="27"/>
          <w:szCs w:val="27"/>
        </w:rPr>
      </w:pPr>
      <w:r w:rsidRPr="00301BFF">
        <w:rPr>
          <w:b/>
          <w:color w:val="000000"/>
        </w:rPr>
        <w:t>Вопросы:</w:t>
      </w:r>
    </w:p>
    <w:p w:rsidR="00F20531" w:rsidRDefault="00F20531" w:rsidP="00F20531">
      <w:pPr>
        <w:numPr>
          <w:ilvl w:val="0"/>
          <w:numId w:val="16"/>
        </w:numPr>
        <w:shd w:val="clear" w:color="auto" w:fill="FFFFFF"/>
        <w:spacing w:before="100" w:beforeAutospacing="1" w:after="100" w:afterAutospacing="1" w:line="240" w:lineRule="auto"/>
        <w:rPr>
          <w:color w:val="000000"/>
          <w:sz w:val="27"/>
          <w:szCs w:val="27"/>
        </w:rPr>
      </w:pPr>
      <w:r>
        <w:rPr>
          <w:color w:val="000000"/>
        </w:rPr>
        <w:t xml:space="preserve">Согласны ли вы, что зарядка – это источник бодрости и здоровья?        (Ответ: </w:t>
      </w:r>
      <w:r w:rsidRPr="00301BFF">
        <w:rPr>
          <w:b/>
          <w:color w:val="000000"/>
        </w:rPr>
        <w:t>да</w:t>
      </w:r>
      <w:r>
        <w:rPr>
          <w:color w:val="000000"/>
        </w:rPr>
        <w:t>.)</w:t>
      </w:r>
    </w:p>
    <w:p w:rsidR="00F20531" w:rsidRDefault="00F20531" w:rsidP="00F20531">
      <w:pPr>
        <w:numPr>
          <w:ilvl w:val="0"/>
          <w:numId w:val="16"/>
        </w:numPr>
        <w:shd w:val="clear" w:color="auto" w:fill="FFFFFF"/>
        <w:spacing w:before="100" w:beforeAutospacing="1" w:after="100" w:afterAutospacing="1" w:line="240" w:lineRule="auto"/>
        <w:rPr>
          <w:color w:val="000000"/>
          <w:sz w:val="27"/>
          <w:szCs w:val="27"/>
        </w:rPr>
      </w:pPr>
      <w:r>
        <w:rPr>
          <w:color w:val="000000"/>
        </w:rPr>
        <w:t xml:space="preserve">Верно ли, что жевательная резинка сохраняет зубы?                               (Ответ: </w:t>
      </w:r>
      <w:r w:rsidRPr="00301BFF">
        <w:rPr>
          <w:b/>
          <w:color w:val="000000"/>
        </w:rPr>
        <w:t>нет.</w:t>
      </w:r>
      <w:r>
        <w:rPr>
          <w:color w:val="000000"/>
        </w:rPr>
        <w:t>)</w:t>
      </w:r>
    </w:p>
    <w:p w:rsidR="00F20531" w:rsidRDefault="00F20531" w:rsidP="00F20531">
      <w:pPr>
        <w:numPr>
          <w:ilvl w:val="0"/>
          <w:numId w:val="16"/>
        </w:numPr>
        <w:shd w:val="clear" w:color="auto" w:fill="FFFFFF"/>
        <w:spacing w:before="100" w:beforeAutospacing="1" w:after="100" w:afterAutospacing="1" w:line="240" w:lineRule="auto"/>
        <w:rPr>
          <w:color w:val="000000"/>
          <w:sz w:val="27"/>
          <w:szCs w:val="27"/>
        </w:rPr>
      </w:pPr>
      <w:r>
        <w:rPr>
          <w:color w:val="000000"/>
        </w:rPr>
        <w:t xml:space="preserve">Верно ли, что зубы надо чистить один раз в день?                                   (Ответ: </w:t>
      </w:r>
      <w:r w:rsidRPr="00301BFF">
        <w:rPr>
          <w:b/>
          <w:color w:val="000000"/>
        </w:rPr>
        <w:t>нет</w:t>
      </w:r>
      <w:r>
        <w:rPr>
          <w:color w:val="000000"/>
        </w:rPr>
        <w:t>.)</w:t>
      </w:r>
    </w:p>
    <w:p w:rsidR="00F20531" w:rsidRDefault="00F20531" w:rsidP="00F20531">
      <w:pPr>
        <w:numPr>
          <w:ilvl w:val="0"/>
          <w:numId w:val="16"/>
        </w:numPr>
        <w:shd w:val="clear" w:color="auto" w:fill="FFFFFF"/>
        <w:spacing w:before="100" w:beforeAutospacing="1" w:after="100" w:afterAutospacing="1" w:line="240" w:lineRule="auto"/>
        <w:rPr>
          <w:color w:val="000000"/>
          <w:sz w:val="27"/>
          <w:szCs w:val="27"/>
        </w:rPr>
      </w:pPr>
      <w:r>
        <w:rPr>
          <w:color w:val="000000"/>
        </w:rPr>
        <w:t>Правда ли, что бананы поднимают настроение?                                        (Ответ: </w:t>
      </w:r>
      <w:r w:rsidRPr="00301BFF">
        <w:rPr>
          <w:b/>
          <w:color w:val="000000"/>
        </w:rPr>
        <w:t>да</w:t>
      </w:r>
      <w:r>
        <w:rPr>
          <w:color w:val="000000"/>
        </w:rPr>
        <w:t>.)</w:t>
      </w:r>
    </w:p>
    <w:p w:rsidR="00F20531" w:rsidRDefault="00F20531" w:rsidP="00F20531">
      <w:pPr>
        <w:numPr>
          <w:ilvl w:val="0"/>
          <w:numId w:val="16"/>
        </w:numPr>
        <w:shd w:val="clear" w:color="auto" w:fill="FFFFFF"/>
        <w:spacing w:before="100" w:beforeAutospacing="1" w:after="100" w:afterAutospacing="1" w:line="240" w:lineRule="auto"/>
        <w:rPr>
          <w:color w:val="000000"/>
          <w:sz w:val="27"/>
          <w:szCs w:val="27"/>
        </w:rPr>
      </w:pPr>
      <w:r>
        <w:rPr>
          <w:color w:val="000000"/>
        </w:rPr>
        <w:t xml:space="preserve">Верно ли, что морковь замедляет старение организма?                            (Ответ: </w:t>
      </w:r>
      <w:r w:rsidRPr="00301BFF">
        <w:rPr>
          <w:b/>
          <w:color w:val="000000"/>
        </w:rPr>
        <w:t>да.</w:t>
      </w:r>
      <w:r>
        <w:rPr>
          <w:color w:val="000000"/>
        </w:rPr>
        <w:t>)</w:t>
      </w:r>
    </w:p>
    <w:p w:rsidR="00F20531" w:rsidRDefault="00F20531" w:rsidP="00F20531">
      <w:pPr>
        <w:numPr>
          <w:ilvl w:val="0"/>
          <w:numId w:val="16"/>
        </w:numPr>
        <w:shd w:val="clear" w:color="auto" w:fill="FFFFFF"/>
        <w:spacing w:before="100" w:beforeAutospacing="1" w:after="100" w:afterAutospacing="1" w:line="240" w:lineRule="auto"/>
        <w:rPr>
          <w:color w:val="000000"/>
          <w:sz w:val="27"/>
          <w:szCs w:val="27"/>
        </w:rPr>
      </w:pPr>
      <w:r>
        <w:rPr>
          <w:color w:val="000000"/>
        </w:rPr>
        <w:t xml:space="preserve">Легко ли отказаться от курения?                                                                 (Ответ: </w:t>
      </w:r>
      <w:r w:rsidRPr="00301BFF">
        <w:rPr>
          <w:b/>
          <w:color w:val="000000"/>
        </w:rPr>
        <w:t>нет</w:t>
      </w:r>
      <w:r>
        <w:rPr>
          <w:color w:val="000000"/>
        </w:rPr>
        <w:t>.)</w:t>
      </w:r>
    </w:p>
    <w:p w:rsidR="00F20531" w:rsidRDefault="00F20531" w:rsidP="00F20531">
      <w:pPr>
        <w:numPr>
          <w:ilvl w:val="0"/>
          <w:numId w:val="16"/>
        </w:numPr>
        <w:shd w:val="clear" w:color="auto" w:fill="FFFFFF"/>
        <w:spacing w:before="100" w:beforeAutospacing="1" w:after="100" w:afterAutospacing="1" w:line="240" w:lineRule="auto"/>
        <w:rPr>
          <w:color w:val="000000"/>
          <w:sz w:val="27"/>
          <w:szCs w:val="27"/>
        </w:rPr>
      </w:pPr>
      <w:r>
        <w:rPr>
          <w:color w:val="000000"/>
        </w:rPr>
        <w:t xml:space="preserve">Правда ли, что недостаток солнца вызывает плохое настроение?           (Ответ: </w:t>
      </w:r>
      <w:r w:rsidRPr="008A52B2">
        <w:rPr>
          <w:b/>
          <w:color w:val="000000"/>
        </w:rPr>
        <w:t>да</w:t>
      </w:r>
      <w:r>
        <w:rPr>
          <w:color w:val="000000"/>
        </w:rPr>
        <w:t>.)</w:t>
      </w:r>
    </w:p>
    <w:p w:rsidR="00F20531" w:rsidRDefault="00F20531" w:rsidP="00F20531">
      <w:pPr>
        <w:numPr>
          <w:ilvl w:val="0"/>
          <w:numId w:val="16"/>
        </w:numPr>
        <w:shd w:val="clear" w:color="auto" w:fill="FFFFFF"/>
        <w:spacing w:before="100" w:beforeAutospacing="1" w:after="100" w:afterAutospacing="1" w:line="240" w:lineRule="auto"/>
        <w:rPr>
          <w:color w:val="000000"/>
          <w:sz w:val="27"/>
          <w:szCs w:val="27"/>
        </w:rPr>
      </w:pPr>
      <w:r>
        <w:rPr>
          <w:color w:val="000000"/>
        </w:rPr>
        <w:t xml:space="preserve">Правда ли, что летом можно запастись витаминами на целый год?       (Ответ: </w:t>
      </w:r>
      <w:r w:rsidRPr="008A52B2">
        <w:rPr>
          <w:b/>
          <w:color w:val="000000"/>
        </w:rPr>
        <w:t>нет.</w:t>
      </w:r>
      <w:r>
        <w:rPr>
          <w:color w:val="000000"/>
        </w:rPr>
        <w:t>)</w:t>
      </w:r>
    </w:p>
    <w:p w:rsidR="00F20531" w:rsidRPr="008A52B2" w:rsidRDefault="00F20531" w:rsidP="00F20531">
      <w:pPr>
        <w:numPr>
          <w:ilvl w:val="0"/>
          <w:numId w:val="16"/>
        </w:numPr>
        <w:shd w:val="clear" w:color="auto" w:fill="FFFFFF"/>
        <w:spacing w:before="100" w:beforeAutospacing="1" w:after="100" w:afterAutospacing="1" w:line="240" w:lineRule="auto"/>
        <w:rPr>
          <w:color w:val="000000"/>
          <w:sz w:val="27"/>
          <w:szCs w:val="27"/>
        </w:rPr>
      </w:pPr>
      <w:r>
        <w:rPr>
          <w:color w:val="000000"/>
        </w:rPr>
        <w:t>Правда ли, что каждый день нужно выпивать два стакана молока?        (Ответ: </w:t>
      </w:r>
      <w:r w:rsidRPr="008A52B2">
        <w:rPr>
          <w:b/>
          <w:color w:val="000000"/>
        </w:rPr>
        <w:t>да</w:t>
      </w:r>
      <w:r>
        <w:rPr>
          <w:color w:val="000000"/>
        </w:rPr>
        <w:t>.)</w:t>
      </w:r>
    </w:p>
    <w:p w:rsidR="00F20531" w:rsidRPr="008A52B2" w:rsidRDefault="00F20531" w:rsidP="00F20531">
      <w:pPr>
        <w:numPr>
          <w:ilvl w:val="0"/>
          <w:numId w:val="16"/>
        </w:numPr>
        <w:shd w:val="clear" w:color="auto" w:fill="FFFFFF"/>
        <w:spacing w:before="100" w:beforeAutospacing="1" w:after="100" w:afterAutospacing="1" w:line="240" w:lineRule="auto"/>
        <w:rPr>
          <w:color w:val="000000"/>
          <w:sz w:val="27"/>
          <w:szCs w:val="27"/>
        </w:rPr>
      </w:pPr>
      <w:r>
        <w:rPr>
          <w:color w:val="000000"/>
        </w:rPr>
        <w:t>Какой вред здоровью может принести сигарета?</w:t>
      </w:r>
    </w:p>
    <w:p w:rsidR="00F20531" w:rsidRPr="008A52B2" w:rsidRDefault="00F20531" w:rsidP="00F20531">
      <w:pPr>
        <w:numPr>
          <w:ilvl w:val="0"/>
          <w:numId w:val="16"/>
        </w:numPr>
        <w:shd w:val="clear" w:color="auto" w:fill="FFFFFF"/>
        <w:spacing w:before="100" w:beforeAutospacing="1" w:after="100" w:afterAutospacing="1" w:line="240" w:lineRule="auto"/>
        <w:rPr>
          <w:color w:val="000000"/>
          <w:sz w:val="27"/>
          <w:szCs w:val="27"/>
        </w:rPr>
      </w:pPr>
      <w:r>
        <w:rPr>
          <w:color w:val="000000"/>
        </w:rPr>
        <w:t>Помогают ли фильтры в сигаретах избежать вредных для организма воздействий?</w:t>
      </w:r>
    </w:p>
    <w:p w:rsidR="00F20531" w:rsidRDefault="00F20531" w:rsidP="00F20531">
      <w:pPr>
        <w:numPr>
          <w:ilvl w:val="0"/>
          <w:numId w:val="16"/>
        </w:numPr>
        <w:shd w:val="clear" w:color="auto" w:fill="FFFFFF"/>
        <w:spacing w:before="100" w:beforeAutospacing="1" w:after="100" w:afterAutospacing="1" w:line="240" w:lineRule="auto"/>
        <w:rPr>
          <w:color w:val="000000"/>
          <w:sz w:val="27"/>
          <w:szCs w:val="27"/>
        </w:rPr>
      </w:pPr>
      <w:r>
        <w:rPr>
          <w:color w:val="000000"/>
        </w:rPr>
        <w:t>Как вы объясните поговорку «Капля никотина убивает лошадь»?</w:t>
      </w:r>
    </w:p>
    <w:p w:rsidR="00F20531" w:rsidRDefault="000A36FB" w:rsidP="00F20531">
      <w:pPr>
        <w:shd w:val="clear" w:color="auto" w:fill="FFFFFF"/>
        <w:rPr>
          <w:color w:val="000000"/>
          <w:sz w:val="27"/>
          <w:szCs w:val="27"/>
        </w:rPr>
      </w:pPr>
      <w:r>
        <w:rPr>
          <w:rStyle w:val="af7"/>
          <w:color w:val="000000"/>
        </w:rPr>
        <w:t>Воспита</w:t>
      </w:r>
      <w:r w:rsidR="00F20531">
        <w:rPr>
          <w:rStyle w:val="af7"/>
          <w:color w:val="000000"/>
        </w:rPr>
        <w:t>тель</w:t>
      </w:r>
      <w:r w:rsidR="00F20531">
        <w:rPr>
          <w:color w:val="000000"/>
        </w:rPr>
        <w:t>: Чтобы быть здоровым, нужно много знать и уметь. В ходе следующего конкурса вам также нужно будет ответить на вопросы.</w:t>
      </w:r>
      <w:r w:rsidR="00F20531">
        <w:rPr>
          <w:rStyle w:val="apple-converted-space"/>
          <w:color w:val="000000"/>
        </w:rPr>
        <w:t> </w:t>
      </w:r>
      <w:r w:rsidR="00F20531">
        <w:rPr>
          <w:color w:val="000000"/>
        </w:rPr>
        <w:br/>
        <w:t>За каждый верный ответ команда получит два балла.</w:t>
      </w:r>
    </w:p>
    <w:p w:rsidR="00F20531" w:rsidRPr="008A52B2" w:rsidRDefault="00F20531" w:rsidP="00F20531">
      <w:pPr>
        <w:pStyle w:val="ac"/>
        <w:shd w:val="clear" w:color="auto" w:fill="FFFFFF"/>
        <w:jc w:val="center"/>
        <w:rPr>
          <w:color w:val="000000"/>
          <w:sz w:val="28"/>
          <w:szCs w:val="28"/>
        </w:rPr>
      </w:pPr>
      <w:r w:rsidRPr="008A52B2">
        <w:rPr>
          <w:rStyle w:val="af7"/>
          <w:color w:val="0000FF"/>
        </w:rPr>
        <w:t>Конкурс "Знание – сила"</w:t>
      </w:r>
    </w:p>
    <w:p w:rsidR="00F20531" w:rsidRDefault="00F20531" w:rsidP="00F20531">
      <w:pPr>
        <w:shd w:val="clear" w:color="auto" w:fill="FFFFFF"/>
        <w:rPr>
          <w:color w:val="000000"/>
        </w:rPr>
      </w:pPr>
      <w:r>
        <w:rPr>
          <w:color w:val="000000"/>
        </w:rPr>
        <w:t xml:space="preserve">На экране с мультимедийным проектором высвечиваются вопросы, на которые нужно дать ответы. </w:t>
      </w:r>
    </w:p>
    <w:p w:rsidR="00F20531" w:rsidRPr="008A52B2" w:rsidRDefault="00F20531" w:rsidP="00F20531">
      <w:pPr>
        <w:shd w:val="clear" w:color="auto" w:fill="FFFFFF"/>
        <w:rPr>
          <w:b/>
          <w:color w:val="000000"/>
          <w:sz w:val="27"/>
          <w:szCs w:val="27"/>
        </w:rPr>
      </w:pPr>
      <w:r w:rsidRPr="008A52B2">
        <w:rPr>
          <w:b/>
          <w:color w:val="000000"/>
        </w:rPr>
        <w:t>Вопросы:</w:t>
      </w:r>
    </w:p>
    <w:p w:rsidR="00F20531" w:rsidRDefault="00F20531" w:rsidP="00F20531">
      <w:pPr>
        <w:numPr>
          <w:ilvl w:val="0"/>
          <w:numId w:val="17"/>
        </w:numPr>
        <w:shd w:val="clear" w:color="auto" w:fill="FFFFFF"/>
        <w:spacing w:before="100" w:beforeAutospacing="1" w:after="100" w:afterAutospacing="1" w:line="240" w:lineRule="auto"/>
        <w:rPr>
          <w:color w:val="000000"/>
          <w:sz w:val="27"/>
          <w:szCs w:val="27"/>
        </w:rPr>
      </w:pPr>
      <w:r>
        <w:rPr>
          <w:color w:val="000000"/>
        </w:rPr>
        <w:t xml:space="preserve">Как называется результат воздействия мороза на организм человека? (Ответ: </w:t>
      </w:r>
      <w:r w:rsidRPr="008A52B2">
        <w:rPr>
          <w:b/>
          <w:color w:val="000000"/>
        </w:rPr>
        <w:t>обморожение.</w:t>
      </w:r>
      <w:r>
        <w:rPr>
          <w:color w:val="000000"/>
        </w:rPr>
        <w:t>)</w:t>
      </w:r>
    </w:p>
    <w:p w:rsidR="00F20531" w:rsidRDefault="00F20531" w:rsidP="00F20531">
      <w:pPr>
        <w:numPr>
          <w:ilvl w:val="0"/>
          <w:numId w:val="17"/>
        </w:numPr>
        <w:shd w:val="clear" w:color="auto" w:fill="FFFFFF"/>
        <w:spacing w:before="100" w:beforeAutospacing="1" w:after="100" w:afterAutospacing="1" w:line="240" w:lineRule="auto"/>
        <w:rPr>
          <w:color w:val="000000"/>
          <w:sz w:val="27"/>
          <w:szCs w:val="27"/>
        </w:rPr>
      </w:pPr>
      <w:r>
        <w:rPr>
          <w:color w:val="000000"/>
        </w:rPr>
        <w:t xml:space="preserve">Кто может заразить человека бешенством? (Ответ: </w:t>
      </w:r>
      <w:r w:rsidRPr="008A52B2">
        <w:rPr>
          <w:b/>
          <w:color w:val="000000"/>
        </w:rPr>
        <w:t>животные.</w:t>
      </w:r>
      <w:r>
        <w:rPr>
          <w:color w:val="000000"/>
        </w:rPr>
        <w:t>)</w:t>
      </w:r>
    </w:p>
    <w:p w:rsidR="00F20531" w:rsidRDefault="00F20531" w:rsidP="00F20531">
      <w:pPr>
        <w:numPr>
          <w:ilvl w:val="0"/>
          <w:numId w:val="17"/>
        </w:numPr>
        <w:shd w:val="clear" w:color="auto" w:fill="FFFFFF"/>
        <w:spacing w:before="100" w:beforeAutospacing="1" w:after="100" w:afterAutospacing="1" w:line="240" w:lineRule="auto"/>
        <w:rPr>
          <w:color w:val="000000"/>
          <w:sz w:val="27"/>
          <w:szCs w:val="27"/>
        </w:rPr>
      </w:pPr>
      <w:r>
        <w:rPr>
          <w:color w:val="000000"/>
        </w:rPr>
        <w:t xml:space="preserve">Как называются напитки, которые губят здоровье человека? (Ответ: </w:t>
      </w:r>
      <w:r w:rsidRPr="008A52B2">
        <w:rPr>
          <w:b/>
          <w:color w:val="000000"/>
        </w:rPr>
        <w:t>алкоголь.</w:t>
      </w:r>
      <w:r>
        <w:rPr>
          <w:color w:val="000000"/>
        </w:rPr>
        <w:t>)</w:t>
      </w:r>
    </w:p>
    <w:p w:rsidR="00F20531" w:rsidRDefault="00F20531" w:rsidP="00F20531">
      <w:pPr>
        <w:numPr>
          <w:ilvl w:val="0"/>
          <w:numId w:val="17"/>
        </w:numPr>
        <w:shd w:val="clear" w:color="auto" w:fill="FFFFFF"/>
        <w:spacing w:before="100" w:beforeAutospacing="1" w:after="100" w:afterAutospacing="1" w:line="240" w:lineRule="auto"/>
        <w:rPr>
          <w:color w:val="000000"/>
          <w:sz w:val="27"/>
          <w:szCs w:val="27"/>
        </w:rPr>
      </w:pPr>
      <w:r>
        <w:rPr>
          <w:color w:val="000000"/>
        </w:rPr>
        <w:t xml:space="preserve">Как называется материал для перевязки? (Ответ: </w:t>
      </w:r>
      <w:r w:rsidRPr="008A52B2">
        <w:rPr>
          <w:b/>
          <w:color w:val="000000"/>
        </w:rPr>
        <w:t>бинт.</w:t>
      </w:r>
      <w:r>
        <w:rPr>
          <w:color w:val="000000"/>
        </w:rPr>
        <w:t>)</w:t>
      </w:r>
    </w:p>
    <w:p w:rsidR="00F20531" w:rsidRDefault="00F20531" w:rsidP="00F20531">
      <w:pPr>
        <w:numPr>
          <w:ilvl w:val="0"/>
          <w:numId w:val="17"/>
        </w:numPr>
        <w:shd w:val="clear" w:color="auto" w:fill="FFFFFF"/>
        <w:spacing w:before="100" w:beforeAutospacing="1" w:after="100" w:afterAutospacing="1" w:line="240" w:lineRule="auto"/>
        <w:rPr>
          <w:color w:val="000000"/>
          <w:sz w:val="27"/>
          <w:szCs w:val="27"/>
        </w:rPr>
      </w:pPr>
      <w:r>
        <w:rPr>
          <w:color w:val="000000"/>
        </w:rPr>
        <w:t xml:space="preserve">Как называется травма, нанесенная огнем? (Ответ: </w:t>
      </w:r>
      <w:r w:rsidRPr="008A52B2">
        <w:rPr>
          <w:b/>
          <w:color w:val="000000"/>
        </w:rPr>
        <w:t>ожог.</w:t>
      </w:r>
      <w:r>
        <w:rPr>
          <w:color w:val="000000"/>
        </w:rPr>
        <w:t>)</w:t>
      </w:r>
    </w:p>
    <w:p w:rsidR="00F20531" w:rsidRDefault="00F20531" w:rsidP="00F20531">
      <w:pPr>
        <w:numPr>
          <w:ilvl w:val="0"/>
          <w:numId w:val="17"/>
        </w:numPr>
        <w:shd w:val="clear" w:color="auto" w:fill="FFFFFF"/>
        <w:spacing w:before="100" w:beforeAutospacing="1" w:after="100" w:afterAutospacing="1" w:line="240" w:lineRule="auto"/>
        <w:rPr>
          <w:color w:val="000000"/>
          <w:sz w:val="27"/>
          <w:szCs w:val="27"/>
        </w:rPr>
      </w:pPr>
      <w:r>
        <w:rPr>
          <w:color w:val="000000"/>
        </w:rPr>
        <w:lastRenderedPageBreak/>
        <w:t xml:space="preserve">Что способствует закаливанию организма? (Ответ: </w:t>
      </w:r>
      <w:r w:rsidRPr="008A52B2">
        <w:rPr>
          <w:b/>
          <w:color w:val="000000"/>
        </w:rPr>
        <w:t>солнце, воздух, вода</w:t>
      </w:r>
      <w:r>
        <w:rPr>
          <w:color w:val="000000"/>
        </w:rPr>
        <w:t>.)</w:t>
      </w:r>
    </w:p>
    <w:p w:rsidR="00F20531" w:rsidRDefault="000A36FB" w:rsidP="00F20531">
      <w:pPr>
        <w:pStyle w:val="a9"/>
      </w:pPr>
      <w:r>
        <w:rPr>
          <w:rStyle w:val="af7"/>
          <w:color w:val="000000"/>
        </w:rPr>
        <w:t>Воспита</w:t>
      </w:r>
      <w:r w:rsidR="00F20531">
        <w:rPr>
          <w:rStyle w:val="af7"/>
          <w:color w:val="000000"/>
        </w:rPr>
        <w:t>тель</w:t>
      </w:r>
      <w:r w:rsidR="00F20531">
        <w:t>:</w:t>
      </w:r>
      <w:r w:rsidR="00F20531">
        <w:rPr>
          <w:rStyle w:val="apple-converted-space"/>
          <w:color w:val="000000"/>
        </w:rPr>
        <w:t> </w:t>
      </w:r>
      <w:r w:rsidR="00F20531">
        <w:br/>
        <w:t>Друзья, у меня есть для вас стихи, но их прочесть поможете вы.</w:t>
      </w:r>
      <w:r w:rsidR="00F20531">
        <w:rPr>
          <w:rStyle w:val="apple-converted-space"/>
          <w:color w:val="000000"/>
        </w:rPr>
        <w:t> </w:t>
      </w:r>
      <w:r w:rsidR="00F20531">
        <w:br/>
      </w:r>
      <w:r w:rsidR="00F20531">
        <w:rPr>
          <w:noProof/>
          <w:color w:val="000000"/>
          <w:sz w:val="27"/>
          <w:szCs w:val="27"/>
          <w:lang w:eastAsia="ru-RU"/>
        </w:rPr>
        <w:drawing>
          <wp:anchor distT="0" distB="0" distL="0" distR="0" simplePos="0" relativeHeight="251665408" behindDoc="0" locked="0" layoutInCell="1" allowOverlap="0">
            <wp:simplePos x="0" y="0"/>
            <wp:positionH relativeFrom="column">
              <wp:posOffset>-62865</wp:posOffset>
            </wp:positionH>
            <wp:positionV relativeFrom="line">
              <wp:posOffset>57785</wp:posOffset>
            </wp:positionV>
            <wp:extent cx="2000250" cy="2114550"/>
            <wp:effectExtent l="19050" t="0" r="0" b="0"/>
            <wp:wrapSquare wrapText="bothSides"/>
            <wp:docPr id="20" name="Рисунок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1"/>
                    <a:srcRect/>
                    <a:stretch>
                      <a:fillRect/>
                    </a:stretch>
                  </pic:blipFill>
                  <pic:spPr bwMode="auto">
                    <a:xfrm>
                      <a:off x="0" y="0"/>
                      <a:ext cx="2000250" cy="2114550"/>
                    </a:xfrm>
                    <a:prstGeom prst="rect">
                      <a:avLst/>
                    </a:prstGeom>
                    <a:noFill/>
                    <a:ln w="9525">
                      <a:noFill/>
                      <a:miter lim="800000"/>
                      <a:headEnd/>
                      <a:tailEnd/>
                    </a:ln>
                  </pic:spPr>
                </pic:pic>
              </a:graphicData>
            </a:graphic>
          </wp:anchor>
        </w:drawing>
      </w:r>
      <w:r w:rsidR="00F20531">
        <w:t xml:space="preserve">Как только руку подниму я вверх, слово </w:t>
      </w:r>
      <w:r w:rsidR="00F20531" w:rsidRPr="008A52B2">
        <w:rPr>
          <w:b/>
        </w:rPr>
        <w:t>"здоровье"</w:t>
      </w:r>
      <w:r w:rsidR="00F20531">
        <w:t xml:space="preserve"> произносят все!</w:t>
      </w:r>
      <w:r w:rsidR="00F20531">
        <w:rPr>
          <w:rStyle w:val="apple-converted-space"/>
          <w:color w:val="000000"/>
        </w:rPr>
        <w:t> </w:t>
      </w:r>
      <w:r w:rsidR="00F20531">
        <w:br/>
      </w:r>
    </w:p>
    <w:p w:rsidR="00F20531" w:rsidRDefault="00F20531" w:rsidP="00F20531">
      <w:pPr>
        <w:pStyle w:val="a9"/>
        <w:rPr>
          <w:sz w:val="27"/>
          <w:szCs w:val="27"/>
        </w:rPr>
      </w:pPr>
      <w:r>
        <w:t>Законы ____________ должны мы твердо знать!</w:t>
      </w:r>
      <w:r>
        <w:rPr>
          <w:rStyle w:val="apple-converted-space"/>
          <w:color w:val="000000"/>
        </w:rPr>
        <w:t> </w:t>
      </w:r>
      <w:r>
        <w:br/>
        <w:t>Свое ____________ беречь и охранять!</w:t>
      </w:r>
      <w:r>
        <w:rPr>
          <w:rStyle w:val="apple-converted-space"/>
          <w:color w:val="000000"/>
        </w:rPr>
        <w:t> </w:t>
      </w:r>
      <w:r>
        <w:br/>
        <w:t>____________ много значит!</w:t>
      </w:r>
      <w:r>
        <w:rPr>
          <w:rStyle w:val="apple-converted-space"/>
          <w:color w:val="000000"/>
        </w:rPr>
        <w:t> </w:t>
      </w:r>
      <w:r>
        <w:br/>
        <w:t>____________ всех важней!</w:t>
      </w:r>
    </w:p>
    <w:p w:rsidR="00F20531" w:rsidRDefault="00F20531" w:rsidP="00F20531">
      <w:pPr>
        <w:pStyle w:val="ac"/>
        <w:shd w:val="clear" w:color="auto" w:fill="FFFFFF"/>
        <w:jc w:val="center"/>
        <w:rPr>
          <w:rStyle w:val="af7"/>
          <w:color w:val="0000FF"/>
        </w:rPr>
      </w:pPr>
    </w:p>
    <w:p w:rsidR="00F20531" w:rsidRPr="00C06CF0" w:rsidRDefault="00F20531" w:rsidP="00F20531">
      <w:pPr>
        <w:pStyle w:val="ac"/>
        <w:shd w:val="clear" w:color="auto" w:fill="FFFFFF"/>
        <w:jc w:val="center"/>
        <w:rPr>
          <w:color w:val="000000"/>
          <w:sz w:val="28"/>
          <w:szCs w:val="28"/>
        </w:rPr>
      </w:pPr>
      <w:r w:rsidRPr="00C06CF0">
        <w:rPr>
          <w:rStyle w:val="af7"/>
          <w:color w:val="0000FF"/>
        </w:rPr>
        <w:t>Конкурс "Здоровый образ жизни – это стильно!"</w:t>
      </w:r>
    </w:p>
    <w:p w:rsidR="00F20531" w:rsidRDefault="000A36FB" w:rsidP="00F20531">
      <w:pPr>
        <w:pStyle w:val="ac"/>
        <w:shd w:val="clear" w:color="auto" w:fill="FFFFFF"/>
        <w:jc w:val="both"/>
        <w:rPr>
          <w:color w:val="000000"/>
          <w:sz w:val="27"/>
          <w:szCs w:val="27"/>
        </w:rPr>
      </w:pPr>
      <w:r>
        <w:rPr>
          <w:b/>
          <w:color w:val="000000"/>
        </w:rPr>
        <w:t>Воспита</w:t>
      </w:r>
      <w:r w:rsidR="00F20531" w:rsidRPr="00C06CF0">
        <w:rPr>
          <w:b/>
          <w:color w:val="000000"/>
        </w:rPr>
        <w:t>тель:</w:t>
      </w:r>
      <w:r w:rsidR="00F20531">
        <w:rPr>
          <w:color w:val="000000"/>
        </w:rPr>
        <w:t xml:space="preserve"> и в заключении мы проведём последний конкурс «Здоровый образ жизни – это стильно!» Участники команд должны на листах бумаги записать правила здорового образа жизни. Команды работают под музыку, потом зачитывают свои правила. За каждое правило команда получает по одному баллу.</w:t>
      </w:r>
    </w:p>
    <w:p w:rsidR="00F20531" w:rsidRDefault="00F20531" w:rsidP="00F20531">
      <w:pPr>
        <w:shd w:val="clear" w:color="auto" w:fill="FFFFFF"/>
        <w:rPr>
          <w:color w:val="000000"/>
          <w:sz w:val="27"/>
          <w:szCs w:val="27"/>
        </w:rPr>
      </w:pPr>
      <w:r>
        <w:rPr>
          <w:rStyle w:val="af7"/>
          <w:color w:val="000000"/>
        </w:rPr>
        <w:t>Мальчик</w:t>
      </w:r>
      <w:r>
        <w:rPr>
          <w:color w:val="000000"/>
        </w:rPr>
        <w:t>:</w:t>
      </w:r>
      <w:r>
        <w:rPr>
          <w:rStyle w:val="apple-converted-space"/>
          <w:color w:val="000000"/>
        </w:rPr>
        <w:t> </w:t>
      </w:r>
      <w:r>
        <w:rPr>
          <w:color w:val="000000"/>
        </w:rPr>
        <w:br/>
        <w:t>Человек на свет родился, встал на ножки и пошел!</w:t>
      </w:r>
      <w:r>
        <w:rPr>
          <w:rStyle w:val="apple-converted-space"/>
          <w:color w:val="000000"/>
        </w:rPr>
        <w:t> </w:t>
      </w:r>
      <w:r>
        <w:rPr>
          <w:color w:val="000000"/>
          <w:sz w:val="27"/>
          <w:szCs w:val="27"/>
        </w:rPr>
        <w:br/>
      </w:r>
      <w:r>
        <w:rPr>
          <w:color w:val="000000"/>
        </w:rPr>
        <w:t>С ветром, солнцем подружился, чтоб дышалось хорошо!</w:t>
      </w:r>
    </w:p>
    <w:p w:rsidR="00F20531" w:rsidRDefault="00F20531" w:rsidP="00F20531">
      <w:pPr>
        <w:shd w:val="clear" w:color="auto" w:fill="FFFFFF"/>
        <w:rPr>
          <w:color w:val="000000"/>
          <w:sz w:val="27"/>
          <w:szCs w:val="27"/>
        </w:rPr>
      </w:pPr>
      <w:r>
        <w:rPr>
          <w:rStyle w:val="af7"/>
          <w:color w:val="000000"/>
        </w:rPr>
        <w:t>Девочка</w:t>
      </w:r>
      <w:r>
        <w:rPr>
          <w:color w:val="000000"/>
        </w:rPr>
        <w:t>:</w:t>
      </w:r>
      <w:r>
        <w:rPr>
          <w:rStyle w:val="apple-converted-space"/>
          <w:color w:val="000000"/>
        </w:rPr>
        <w:t> </w:t>
      </w:r>
      <w:r>
        <w:rPr>
          <w:color w:val="000000"/>
        </w:rPr>
        <w:br/>
        <w:t>Приучал себя к порядку, рано утром он вставал.</w:t>
      </w:r>
      <w:r>
        <w:rPr>
          <w:rStyle w:val="apple-converted-space"/>
          <w:color w:val="000000"/>
        </w:rPr>
        <w:t> </w:t>
      </w:r>
      <w:r>
        <w:rPr>
          <w:color w:val="000000"/>
        </w:rPr>
        <w:br/>
        <w:t>Бодро делал он зарядку, душ холодный принимал.</w:t>
      </w:r>
    </w:p>
    <w:p w:rsidR="00F20531" w:rsidRDefault="00F20531" w:rsidP="00F20531">
      <w:pPr>
        <w:shd w:val="clear" w:color="auto" w:fill="FFFFFF"/>
        <w:rPr>
          <w:color w:val="000000"/>
          <w:sz w:val="27"/>
          <w:szCs w:val="27"/>
        </w:rPr>
      </w:pPr>
      <w:r>
        <w:rPr>
          <w:rStyle w:val="af7"/>
          <w:color w:val="000000"/>
        </w:rPr>
        <w:t>Мальчик</w:t>
      </w:r>
      <w:r>
        <w:rPr>
          <w:color w:val="000000"/>
        </w:rPr>
        <w:t>:</w:t>
      </w:r>
      <w:r>
        <w:rPr>
          <w:rStyle w:val="apple-converted-space"/>
          <w:color w:val="000000"/>
        </w:rPr>
        <w:t> </w:t>
      </w:r>
      <w:r>
        <w:rPr>
          <w:color w:val="000000"/>
        </w:rPr>
        <w:br/>
        <w:t>Каждый день он бегал, прыгал, много плавал, в мяч играл,</w:t>
      </w:r>
      <w:r>
        <w:rPr>
          <w:rStyle w:val="apple-converted-space"/>
          <w:color w:val="000000"/>
        </w:rPr>
        <w:t> </w:t>
      </w:r>
      <w:r>
        <w:rPr>
          <w:color w:val="000000"/>
        </w:rPr>
        <w:br/>
        <w:t>Набирал для жизни силы,</w:t>
      </w:r>
      <w:r>
        <w:rPr>
          <w:rStyle w:val="apple-converted-space"/>
          <w:color w:val="000000"/>
        </w:rPr>
        <w:t> </w:t>
      </w:r>
      <w:r>
        <w:rPr>
          <w:color w:val="000000"/>
        </w:rPr>
        <w:t>и не ныл он, не хворал.</w:t>
      </w:r>
    </w:p>
    <w:p w:rsidR="00F20531" w:rsidRDefault="00F20531" w:rsidP="00F20531">
      <w:pPr>
        <w:shd w:val="clear" w:color="auto" w:fill="FFFFFF"/>
        <w:rPr>
          <w:color w:val="000000"/>
          <w:sz w:val="27"/>
          <w:szCs w:val="27"/>
        </w:rPr>
      </w:pPr>
      <w:r>
        <w:rPr>
          <w:rStyle w:val="af7"/>
          <w:color w:val="000000"/>
        </w:rPr>
        <w:t>Девочка</w:t>
      </w:r>
      <w:r>
        <w:rPr>
          <w:color w:val="000000"/>
        </w:rPr>
        <w:t>:</w:t>
      </w:r>
      <w:r>
        <w:rPr>
          <w:rStyle w:val="apple-converted-space"/>
          <w:color w:val="000000"/>
        </w:rPr>
        <w:t> </w:t>
      </w:r>
      <w:r>
        <w:rPr>
          <w:color w:val="000000"/>
        </w:rPr>
        <w:br/>
        <w:t>Спать ложился в восемь тридцать, очень быстро засыпал.</w:t>
      </w:r>
      <w:r>
        <w:rPr>
          <w:rStyle w:val="apple-converted-space"/>
          <w:color w:val="000000"/>
        </w:rPr>
        <w:t> </w:t>
      </w:r>
      <w:r>
        <w:rPr>
          <w:color w:val="000000"/>
        </w:rPr>
        <w:br/>
        <w:t>С интересом шел учиться и пятерки получал.</w:t>
      </w:r>
    </w:p>
    <w:p w:rsidR="00F20531" w:rsidRDefault="00F20531" w:rsidP="00F20531">
      <w:pPr>
        <w:shd w:val="clear" w:color="auto" w:fill="FFFFFF"/>
        <w:rPr>
          <w:color w:val="000000"/>
          <w:sz w:val="27"/>
          <w:szCs w:val="27"/>
        </w:rPr>
      </w:pPr>
      <w:r>
        <w:rPr>
          <w:color w:val="000000"/>
        </w:rPr>
        <w:t>(Мальчик берет в руки корзину, наполненную пакетиками сока.)</w:t>
      </w:r>
    </w:p>
    <w:p w:rsidR="00F20531" w:rsidRDefault="00F20531" w:rsidP="00F20531">
      <w:pPr>
        <w:shd w:val="clear" w:color="auto" w:fill="FFFFFF"/>
        <w:rPr>
          <w:color w:val="000000"/>
          <w:sz w:val="27"/>
          <w:szCs w:val="27"/>
        </w:rPr>
      </w:pPr>
      <w:r>
        <w:rPr>
          <w:rStyle w:val="af7"/>
          <w:color w:val="000000"/>
        </w:rPr>
        <w:t>Мальчик</w:t>
      </w:r>
      <w:r>
        <w:rPr>
          <w:color w:val="000000"/>
        </w:rPr>
        <w:t>:</w:t>
      </w:r>
      <w:r>
        <w:rPr>
          <w:rStyle w:val="apple-converted-space"/>
          <w:color w:val="000000"/>
        </w:rPr>
        <w:t> </w:t>
      </w:r>
      <w:r>
        <w:rPr>
          <w:color w:val="000000"/>
        </w:rPr>
        <w:br/>
        <w:t>Утром рано все вставайте, душ прохладный принимайте,</w:t>
      </w:r>
      <w:r>
        <w:rPr>
          <w:rStyle w:val="apple-converted-space"/>
          <w:color w:val="000000"/>
        </w:rPr>
        <w:t> </w:t>
      </w:r>
      <w:r>
        <w:rPr>
          <w:color w:val="000000"/>
        </w:rPr>
        <w:br/>
        <w:t>На зарядку становитесь, кашей с маслом подкрепитесь!</w:t>
      </w:r>
      <w:r>
        <w:rPr>
          <w:rStyle w:val="apple-converted-space"/>
          <w:color w:val="000000"/>
        </w:rPr>
        <w:t> </w:t>
      </w:r>
      <w:r>
        <w:rPr>
          <w:color w:val="000000"/>
        </w:rPr>
        <w:br/>
        <w:t>А в подарок от себя всем призы вручаю я.</w:t>
      </w:r>
    </w:p>
    <w:p w:rsidR="00F20531" w:rsidRPr="008557F0" w:rsidRDefault="00F20531" w:rsidP="00F20531">
      <w:pPr>
        <w:shd w:val="clear" w:color="auto" w:fill="FFFFFF"/>
        <w:rPr>
          <w:color w:val="000000"/>
        </w:rPr>
      </w:pPr>
      <w:r>
        <w:rPr>
          <w:color w:val="000000"/>
        </w:rPr>
        <w:t>(Мальчик раздает всем пакетики с соком.)</w:t>
      </w:r>
    </w:p>
    <w:p w:rsidR="00F20531" w:rsidRPr="004C5E1D" w:rsidRDefault="00F20531" w:rsidP="00F20531">
      <w:pPr>
        <w:pStyle w:val="ac"/>
        <w:shd w:val="clear" w:color="auto" w:fill="FFFFFF"/>
        <w:jc w:val="center"/>
        <w:rPr>
          <w:b/>
          <w:color w:val="000000"/>
          <w:sz w:val="27"/>
          <w:szCs w:val="27"/>
        </w:rPr>
      </w:pPr>
      <w:r w:rsidRPr="004C5E1D">
        <w:rPr>
          <w:b/>
          <w:color w:val="000000"/>
        </w:rPr>
        <w:t>(Жюри подводит итоги конкурса и награждает команды грамотами.)</w:t>
      </w:r>
    </w:p>
    <w:p w:rsidR="00F20531" w:rsidRDefault="000A36FB" w:rsidP="00F20531">
      <w:pPr>
        <w:pStyle w:val="ac"/>
        <w:shd w:val="clear" w:color="auto" w:fill="FFFFFF"/>
        <w:jc w:val="both"/>
        <w:rPr>
          <w:color w:val="000000"/>
          <w:sz w:val="27"/>
          <w:szCs w:val="27"/>
        </w:rPr>
      </w:pPr>
      <w:r>
        <w:rPr>
          <w:rStyle w:val="af7"/>
          <w:color w:val="000000"/>
        </w:rPr>
        <w:t>Врспитат</w:t>
      </w:r>
      <w:r w:rsidR="00F20531">
        <w:rPr>
          <w:rStyle w:val="af7"/>
          <w:color w:val="000000"/>
        </w:rPr>
        <w:t>ель</w:t>
      </w:r>
      <w:r w:rsidR="00F20531">
        <w:rPr>
          <w:color w:val="000000"/>
        </w:rPr>
        <w:t xml:space="preserve">: Здоровье – неоценимое богатство в жизни любого человека. Каждому из нас присуще желание быть сильным и здоровым, как можно дольше сохранять подвижность, бодрость, энергию и достичь долголетия. Надеюсь, что сегодняшняя игра не прошла даром и </w:t>
      </w:r>
      <w:r w:rsidR="00F20531">
        <w:rPr>
          <w:color w:val="000000"/>
        </w:rPr>
        <w:lastRenderedPageBreak/>
        <w:t>вы многое почерпнули из нее. Не зря говорят: "Здоров будешь – все добудешь". Так будьте все здоровы, до свидания!</w:t>
      </w:r>
    </w:p>
    <w:p w:rsidR="00F20531" w:rsidRDefault="00F20531"/>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p w:rsidR="000A36FB" w:rsidRDefault="000A36FB" w:rsidP="000A36FB">
      <w:pPr>
        <w:pStyle w:val="ac"/>
        <w:shd w:val="clear" w:color="auto" w:fill="FFFFFF"/>
        <w:spacing w:before="0" w:beforeAutospacing="0" w:after="0" w:afterAutospacing="0" w:line="360" w:lineRule="atLeast"/>
        <w:jc w:val="center"/>
        <w:rPr>
          <w:b/>
          <w:bCs/>
          <w:i/>
          <w:color w:val="000000"/>
          <w:sz w:val="27"/>
          <w:szCs w:val="27"/>
          <w:u w:val="single"/>
        </w:rPr>
      </w:pPr>
      <w:r w:rsidRPr="000C5263">
        <w:rPr>
          <w:b/>
          <w:bCs/>
          <w:i/>
          <w:color w:val="000000"/>
          <w:sz w:val="27"/>
          <w:szCs w:val="27"/>
          <w:u w:val="single"/>
        </w:rPr>
        <w:lastRenderedPageBreak/>
        <w:t>Сценарий праздника «Иван-Купала»</w:t>
      </w:r>
    </w:p>
    <w:p w:rsidR="00997835" w:rsidRPr="00997835" w:rsidRDefault="00997835" w:rsidP="000A36FB">
      <w:pPr>
        <w:pStyle w:val="ac"/>
        <w:shd w:val="clear" w:color="auto" w:fill="FFFFFF"/>
        <w:spacing w:before="0" w:beforeAutospacing="0" w:after="0" w:afterAutospacing="0" w:line="360" w:lineRule="atLeast"/>
        <w:jc w:val="center"/>
        <w:rPr>
          <w:rFonts w:ascii="Arial" w:hAnsi="Arial" w:cs="Arial"/>
          <w:i/>
          <w:color w:val="000000"/>
          <w:sz w:val="21"/>
          <w:szCs w:val="21"/>
        </w:rPr>
      </w:pPr>
      <w:r w:rsidRPr="00997835">
        <w:rPr>
          <w:bCs/>
          <w:i/>
          <w:color w:val="000000"/>
          <w:sz w:val="27"/>
          <w:szCs w:val="27"/>
        </w:rPr>
        <w:t>Разработала учитель начальных классов:Алешина О.Н.</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b/>
          <w:bCs/>
          <w:color w:val="000000"/>
          <w:sz w:val="27"/>
          <w:szCs w:val="27"/>
        </w:rPr>
        <w:t>Место проведения:</w:t>
      </w:r>
      <w:r>
        <w:rPr>
          <w:color w:val="000000"/>
          <w:sz w:val="27"/>
          <w:szCs w:val="27"/>
        </w:rPr>
        <w:t>  пришкольный оздоровительный лагерь.</w:t>
      </w:r>
      <w:r>
        <w:rPr>
          <w:color w:val="000000"/>
          <w:sz w:val="27"/>
          <w:szCs w:val="27"/>
        </w:rPr>
        <w:br/>
      </w:r>
      <w:r>
        <w:rPr>
          <w:b/>
          <w:bCs/>
          <w:color w:val="000000"/>
          <w:sz w:val="27"/>
          <w:szCs w:val="27"/>
        </w:rPr>
        <w:t>Участники:</w:t>
      </w:r>
      <w:r>
        <w:rPr>
          <w:color w:val="000000"/>
          <w:sz w:val="27"/>
          <w:szCs w:val="27"/>
        </w:rPr>
        <w:t> Школьники младшего и среднего возраста.</w:t>
      </w:r>
      <w:r>
        <w:rPr>
          <w:color w:val="000000"/>
          <w:sz w:val="27"/>
          <w:szCs w:val="27"/>
        </w:rPr>
        <w:br/>
      </w:r>
      <w:r>
        <w:rPr>
          <w:b/>
          <w:bCs/>
          <w:color w:val="000000"/>
          <w:sz w:val="27"/>
          <w:szCs w:val="27"/>
        </w:rPr>
        <w:t>Цели:</w:t>
      </w:r>
      <w:r>
        <w:rPr>
          <w:color w:val="000000"/>
          <w:sz w:val="27"/>
          <w:szCs w:val="27"/>
        </w:rPr>
        <w:t> Знакомство с традициями и обычаями русского народа в праздновании Ивана-Купалы. Развитие двигательной активности, профилактика гиподинамии у школьников.</w:t>
      </w:r>
    </w:p>
    <w:p w:rsidR="000A36FB" w:rsidRDefault="000A36FB" w:rsidP="000A36FB">
      <w:pPr>
        <w:pStyle w:val="ac"/>
        <w:shd w:val="clear" w:color="auto" w:fill="FFFFFF"/>
        <w:spacing w:before="0" w:beforeAutospacing="0" w:after="0" w:afterAutospacing="0" w:line="302" w:lineRule="atLeast"/>
        <w:jc w:val="center"/>
        <w:rPr>
          <w:rFonts w:ascii="Arial" w:hAnsi="Arial" w:cs="Arial"/>
          <w:color w:val="000000"/>
          <w:sz w:val="21"/>
          <w:szCs w:val="21"/>
        </w:rPr>
      </w:pPr>
      <w:r>
        <w:rPr>
          <w:b/>
          <w:bCs/>
          <w:color w:val="000000"/>
          <w:sz w:val="27"/>
          <w:szCs w:val="27"/>
        </w:rPr>
        <w:t>Ход мероприятия</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b/>
          <w:bCs/>
          <w:color w:val="000000"/>
          <w:sz w:val="27"/>
          <w:szCs w:val="27"/>
        </w:rPr>
        <w:t>Ведущий:</w:t>
      </w:r>
      <w:r>
        <w:rPr>
          <w:rStyle w:val="apple-converted-space"/>
          <w:color w:val="000000"/>
          <w:sz w:val="27"/>
          <w:szCs w:val="27"/>
        </w:rPr>
        <w:t> </w:t>
      </w:r>
      <w:r>
        <w:rPr>
          <w:color w:val="000000"/>
          <w:sz w:val="27"/>
          <w:szCs w:val="27"/>
        </w:rPr>
        <w:t>Добрый день, гости званные и желанные! Приходите погулять, да Купала повстречать! Песни, лето и танцевать! Скоро будем начинать!</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b/>
          <w:bCs/>
          <w:color w:val="000000"/>
          <w:sz w:val="27"/>
          <w:szCs w:val="27"/>
        </w:rPr>
        <w:t>Выходят девочки (их может быть 8 – 12 человек) в русских народных костюмах. Обязательная деталь – венки на головах. Поют хором песню и идут по кругу.</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color w:val="000000"/>
          <w:sz w:val="27"/>
          <w:szCs w:val="27"/>
        </w:rPr>
        <w:t>1-я А и здравствуйте, вы гости дорогие!</w:t>
      </w:r>
      <w:r>
        <w:rPr>
          <w:color w:val="000000"/>
          <w:sz w:val="27"/>
          <w:szCs w:val="27"/>
        </w:rPr>
        <w:br/>
        <w:t>А и девки-то все здесь молодые, </w:t>
      </w:r>
      <w:r>
        <w:rPr>
          <w:color w:val="000000"/>
          <w:sz w:val="27"/>
          <w:szCs w:val="27"/>
        </w:rPr>
        <w:br/>
        <w:t>А и парни-то все здесь удалые!</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color w:val="000000"/>
          <w:sz w:val="27"/>
          <w:szCs w:val="27"/>
        </w:rPr>
        <w:t>2-я А и день-то сегодня непростой,</w:t>
      </w:r>
      <w:r>
        <w:rPr>
          <w:color w:val="000000"/>
          <w:sz w:val="27"/>
          <w:szCs w:val="27"/>
        </w:rPr>
        <w:br/>
        <w:t>А и день-то июльский, седьмой.</w:t>
      </w:r>
      <w:r>
        <w:rPr>
          <w:color w:val="000000"/>
          <w:sz w:val="27"/>
          <w:szCs w:val="27"/>
        </w:rPr>
        <w:br/>
        <w:t>А и особое-то время настало,</w:t>
      </w:r>
      <w:r>
        <w:rPr>
          <w:color w:val="000000"/>
          <w:sz w:val="27"/>
          <w:szCs w:val="27"/>
        </w:rPr>
        <w:br/>
        <w:t>Нам отпраздновать Ивана-Купало.</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color w:val="000000"/>
          <w:sz w:val="27"/>
          <w:szCs w:val="27"/>
        </w:rPr>
        <w:t>3-я А когда-то давно, ребята.</w:t>
      </w:r>
      <w:r>
        <w:rPr>
          <w:color w:val="000000"/>
          <w:sz w:val="27"/>
          <w:szCs w:val="27"/>
        </w:rPr>
        <w:br/>
        <w:t>У Купалы-то была другая дата.</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color w:val="000000"/>
          <w:sz w:val="27"/>
          <w:szCs w:val="27"/>
        </w:rPr>
        <w:t>4-я Две недели от сегодня отнимите,</w:t>
      </w:r>
      <w:r>
        <w:rPr>
          <w:color w:val="000000"/>
          <w:sz w:val="27"/>
          <w:szCs w:val="27"/>
        </w:rPr>
        <w:br/>
        <w:t>Да старинную ту дату получите.</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color w:val="000000"/>
          <w:sz w:val="27"/>
          <w:szCs w:val="27"/>
        </w:rPr>
        <w:t>5-я Ребята, кто смог получить первоначальную дату Ивана Купалы? Правильно. Это 24 июня, а точнее, ночь с 23 на 24 июня. В эти числа ночи самые короткие, а дни самые длинные в году. Называются такие дни летним солнцестоянием.</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b/>
          <w:bCs/>
          <w:color w:val="000000"/>
          <w:sz w:val="27"/>
          <w:szCs w:val="27"/>
        </w:rPr>
        <w:t>Ведущий:</w:t>
      </w:r>
      <w:r>
        <w:rPr>
          <w:rStyle w:val="apple-converted-space"/>
          <w:rFonts w:ascii="Arial" w:hAnsi="Arial" w:cs="Arial"/>
          <w:color w:val="000000"/>
          <w:sz w:val="21"/>
          <w:szCs w:val="21"/>
        </w:rPr>
        <w:t> </w:t>
      </w:r>
      <w:r>
        <w:rPr>
          <w:color w:val="000000"/>
          <w:sz w:val="27"/>
          <w:szCs w:val="27"/>
        </w:rPr>
        <w:t>Праздник красивый, праздник старинный, мы сегодня встречать будем, а называется он ИВАНА КУПАЛА.</w:t>
      </w:r>
      <w:r>
        <w:rPr>
          <w:rStyle w:val="apple-converted-space"/>
          <w:color w:val="000000"/>
          <w:sz w:val="27"/>
          <w:szCs w:val="27"/>
        </w:rPr>
        <w:t> </w:t>
      </w:r>
      <w:r>
        <w:rPr>
          <w:color w:val="333333"/>
          <w:sz w:val="27"/>
          <w:szCs w:val="27"/>
        </w:rPr>
        <w:t>В старину наши предки этот праздник справляли разжиганием костров, купанием в реках и источниках. Парни и девушки в праздничных нарядах собирались у реки, разводили костры, устраивали хороводы. Девушки плели венки и бросали их на воду.</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color w:val="000000"/>
          <w:sz w:val="27"/>
          <w:szCs w:val="27"/>
        </w:rPr>
        <w:t xml:space="preserve">Пустит девушка венок на воду и ждёт, куда понесёт его течение. Если уплывёт венок далеко, значит, не скоро милый замуж позовёт. Коли потонет – не бывать любви, не ходит девка замуж. Ну, а к берегу прибьёт – скоро гостей в дом жди, </w:t>
      </w:r>
      <w:r>
        <w:rPr>
          <w:color w:val="000000"/>
          <w:sz w:val="27"/>
          <w:szCs w:val="27"/>
        </w:rPr>
        <w:lastRenderedPageBreak/>
        <w:t>свататься приедут. Бывает пустит на воду девушка два венка – за себя и за суженого своего, и загадает: «Если, сойдутся в воде рядом – значит «вместе быть».</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b/>
          <w:bCs/>
          <w:color w:val="000000"/>
          <w:sz w:val="27"/>
          <w:szCs w:val="27"/>
        </w:rPr>
        <w:t>(Песня «На Ивана, на Купала»)</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color w:val="000000"/>
          <w:sz w:val="27"/>
          <w:szCs w:val="27"/>
        </w:rPr>
        <w:br/>
        <w:t>6-я В старину считалось, что в этот день каждый год решается судьба мира: быть ли Свету или мир поглотит злобная Тьма. Каждый год сражение выигрывают силы Добра, но победа эта не приходит сама собой.</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b/>
          <w:bCs/>
          <w:color w:val="000000"/>
          <w:sz w:val="27"/>
          <w:szCs w:val="27"/>
        </w:rPr>
        <w:t>Ведущий:</w:t>
      </w:r>
      <w:r>
        <w:rPr>
          <w:rStyle w:val="apple-converted-space"/>
          <w:color w:val="000000"/>
          <w:sz w:val="27"/>
          <w:szCs w:val="27"/>
        </w:rPr>
        <w:t> </w:t>
      </w:r>
      <w:r>
        <w:rPr>
          <w:color w:val="333333"/>
          <w:sz w:val="27"/>
          <w:szCs w:val="27"/>
        </w:rPr>
        <w:t>В старину, парни и девушки, взявшись за руки, попарно прыгали через огонь, полагая, что это избавит их от всех зол, болезней и, главное, - дурного глаза. Народное поверье гласило: кто выше прыгнет через костер, у того и колос хлеба уродится выше и счастье будет.</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color w:val="000000"/>
          <w:sz w:val="27"/>
          <w:szCs w:val="27"/>
        </w:rPr>
        <w:t>Вот и мы сейчас «разведем» костер, да попрыгаем через него. Желающие попрыгать выйдите сюда. Конечно, настоящий костер мы разводить не будем, это опасно. Но попрыгаем от души!</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b/>
          <w:bCs/>
          <w:color w:val="000000"/>
          <w:sz w:val="27"/>
          <w:szCs w:val="27"/>
        </w:rPr>
        <w:t>(Игра «Костер»</w:t>
      </w:r>
      <w:r>
        <w:rPr>
          <w:rStyle w:val="apple-converted-space"/>
          <w:b/>
          <w:bCs/>
          <w:color w:val="000000"/>
          <w:sz w:val="27"/>
          <w:szCs w:val="27"/>
        </w:rPr>
        <w:t> </w:t>
      </w:r>
      <w:r>
        <w:rPr>
          <w:color w:val="000000"/>
          <w:sz w:val="27"/>
          <w:szCs w:val="27"/>
        </w:rPr>
        <w:t>Мальчики и девочки, желающие перепрыгнуть через костер, встают в пару, берутся за руки, разбегаются и прыгают)</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color w:val="000000"/>
          <w:sz w:val="27"/>
          <w:szCs w:val="27"/>
        </w:rPr>
        <w:t>Ведущий: А мы продолжаем наше гуляние</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b/>
          <w:bCs/>
          <w:color w:val="000000"/>
          <w:sz w:val="27"/>
          <w:szCs w:val="27"/>
        </w:rPr>
        <w:t>(Хоровод «На горе-то калина»)</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color w:val="000000"/>
          <w:sz w:val="27"/>
          <w:szCs w:val="27"/>
        </w:rPr>
        <w:t>7-я. В полночь на Купалу расцветает папоротник. Чудесный огненный цветок может указать счастливцу местонахождения всех кладов, как бы глубоко они ни были зарыты. Около полуночи на широких листьях папоротника появляется почка, которая поднимается все выше, выше, потом шатается, переворачивается и начинает «прыгать». Ровно в полночь созревшая почка с треском раскрывается и из нее появляется огненно-красный цветок. Человек сорвать его не может, но если увидит, все его пожелания исполнятся. Мы тоже сейчас будем «срывать» чудесный цветок папоротника, только заменят нам его… ваши кепки.</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color w:val="000000"/>
          <w:sz w:val="27"/>
          <w:szCs w:val="27"/>
        </w:rPr>
        <w:br/>
      </w:r>
      <w:r>
        <w:rPr>
          <w:b/>
          <w:bCs/>
          <w:color w:val="000000"/>
          <w:sz w:val="27"/>
          <w:szCs w:val="27"/>
        </w:rPr>
        <w:t>Игра «Сорви Цветок»</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color w:val="000000"/>
          <w:sz w:val="27"/>
          <w:szCs w:val="27"/>
        </w:rPr>
        <w:t>Выходят 2 игрока. По команде они начинают срывать с голов сидящих зрителей кепки и надевать на свою голову. По команде «Стоп» останавливаются. Победит тот, кто набрал больше «цветков». Игра проводится 3-4 раза. «Стоп» лучше говорить секунд через 30-40. После всех игр выявляется один победитель.</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color w:val="000000"/>
          <w:sz w:val="27"/>
          <w:szCs w:val="27"/>
        </w:rPr>
        <w:t>8-я А вот еще несколько примеров и поверий Иванова дня. В Иванову ночь на муравьиных кучах собирают в сосуд масло, которое признаётся целительным средством против разных недугов.</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color w:val="000000"/>
          <w:sz w:val="27"/>
          <w:szCs w:val="27"/>
        </w:rPr>
        <w:lastRenderedPageBreak/>
        <w:t>1-я В купальскую ночь деревья переходят с места на место и разговаривают друг с другом посредством шелеста листьев; беседуют между собой животные и даже травы, которые этой ночью наполняются особой, чудодейственной силой.</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color w:val="000000"/>
          <w:sz w:val="27"/>
          <w:szCs w:val="27"/>
        </w:rPr>
        <w:t>2-я Если в эту ночь сорвать цветок Иван-да-Марьи и вложить в углы избы, вор не подойдёт к дому: брат с сестрой (жёлтый и фиолетовый цветки растения) будут между собою разговаривать, а вору покажется, что разговаривают хозяин с хозяйкою.</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color w:val="000000"/>
          <w:sz w:val="27"/>
          <w:szCs w:val="27"/>
        </w:rPr>
        <w:t>Танец</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p>
    <w:p w:rsidR="000A36FB" w:rsidRDefault="000A36FB" w:rsidP="000A36FB">
      <w:pPr>
        <w:pStyle w:val="ac"/>
        <w:spacing w:before="0" w:beforeAutospacing="0" w:after="0" w:afterAutospacing="0"/>
        <w:jc w:val="center"/>
        <w:rPr>
          <w:rFonts w:ascii="Arial" w:hAnsi="Arial" w:cs="Arial"/>
          <w:color w:val="000000"/>
          <w:sz w:val="21"/>
          <w:szCs w:val="21"/>
        </w:rPr>
      </w:pPr>
      <w:r>
        <w:rPr>
          <w:rStyle w:val="afc"/>
          <w:rFonts w:ascii="Arial" w:hAnsi="Arial" w:cs="Arial"/>
          <w:b/>
          <w:bCs/>
          <w:color w:val="000000"/>
          <w:sz w:val="27"/>
          <w:szCs w:val="27"/>
        </w:rPr>
        <w:t>В прекрасный добрый летний день</w:t>
      </w:r>
      <w:r>
        <w:rPr>
          <w:rFonts w:ascii="Arial" w:hAnsi="Arial" w:cs="Arial"/>
          <w:b/>
          <w:bCs/>
          <w:i/>
          <w:iCs/>
          <w:color w:val="000000"/>
          <w:sz w:val="27"/>
          <w:szCs w:val="27"/>
        </w:rPr>
        <w:br/>
      </w:r>
      <w:r>
        <w:rPr>
          <w:rStyle w:val="afc"/>
          <w:rFonts w:ascii="Arial" w:hAnsi="Arial" w:cs="Arial"/>
          <w:b/>
          <w:bCs/>
          <w:color w:val="000000"/>
          <w:sz w:val="27"/>
          <w:szCs w:val="27"/>
        </w:rPr>
        <w:t>Всех поздравляем мы людей.</w:t>
      </w:r>
      <w:r>
        <w:rPr>
          <w:rFonts w:ascii="Arial" w:hAnsi="Arial" w:cs="Arial"/>
          <w:b/>
          <w:bCs/>
          <w:i/>
          <w:iCs/>
          <w:color w:val="000000"/>
          <w:sz w:val="27"/>
          <w:szCs w:val="27"/>
        </w:rPr>
        <w:br/>
      </w:r>
      <w:r>
        <w:rPr>
          <w:rStyle w:val="afc"/>
          <w:rFonts w:ascii="Arial" w:hAnsi="Arial" w:cs="Arial"/>
          <w:b/>
          <w:bCs/>
          <w:color w:val="000000"/>
          <w:sz w:val="27"/>
          <w:szCs w:val="27"/>
        </w:rPr>
        <w:t>И пусть очистит мир Купала,</w:t>
      </w:r>
      <w:r>
        <w:rPr>
          <w:rFonts w:ascii="Arial" w:hAnsi="Arial" w:cs="Arial"/>
          <w:b/>
          <w:bCs/>
          <w:i/>
          <w:iCs/>
          <w:color w:val="000000"/>
          <w:sz w:val="27"/>
          <w:szCs w:val="27"/>
        </w:rPr>
        <w:br/>
      </w:r>
      <w:r>
        <w:rPr>
          <w:rStyle w:val="afc"/>
          <w:rFonts w:ascii="Arial" w:hAnsi="Arial" w:cs="Arial"/>
          <w:b/>
          <w:bCs/>
          <w:color w:val="000000"/>
          <w:sz w:val="27"/>
          <w:szCs w:val="27"/>
        </w:rPr>
        <w:t>Чтобы любовь им править стала,</w:t>
      </w:r>
      <w:r>
        <w:rPr>
          <w:rFonts w:ascii="Arial" w:hAnsi="Arial" w:cs="Arial"/>
          <w:b/>
          <w:bCs/>
          <w:i/>
          <w:iCs/>
          <w:color w:val="000000"/>
          <w:sz w:val="27"/>
          <w:szCs w:val="27"/>
        </w:rPr>
        <w:br/>
      </w:r>
      <w:r>
        <w:rPr>
          <w:rFonts w:ascii="Arial" w:hAnsi="Arial" w:cs="Arial"/>
          <w:b/>
          <w:bCs/>
          <w:i/>
          <w:iCs/>
          <w:color w:val="000000"/>
          <w:sz w:val="27"/>
          <w:szCs w:val="27"/>
        </w:rPr>
        <w:br/>
      </w:r>
      <w:r>
        <w:rPr>
          <w:rStyle w:val="afc"/>
          <w:rFonts w:ascii="Arial" w:hAnsi="Arial" w:cs="Arial"/>
          <w:b/>
          <w:bCs/>
          <w:color w:val="000000"/>
          <w:sz w:val="27"/>
          <w:szCs w:val="27"/>
        </w:rPr>
        <w:t>Чтоб папороть цвела роскошно,</w:t>
      </w:r>
      <w:r>
        <w:rPr>
          <w:rFonts w:ascii="Arial" w:hAnsi="Arial" w:cs="Arial"/>
          <w:b/>
          <w:bCs/>
          <w:i/>
          <w:iCs/>
          <w:color w:val="000000"/>
          <w:sz w:val="27"/>
          <w:szCs w:val="27"/>
        </w:rPr>
        <w:br/>
      </w:r>
      <w:r>
        <w:rPr>
          <w:rStyle w:val="afc"/>
          <w:rFonts w:ascii="Arial" w:hAnsi="Arial" w:cs="Arial"/>
          <w:b/>
          <w:bCs/>
          <w:color w:val="000000"/>
          <w:sz w:val="27"/>
          <w:szCs w:val="27"/>
        </w:rPr>
        <w:t>Чтоб все решить было возможно,</w:t>
      </w:r>
      <w:r>
        <w:rPr>
          <w:rFonts w:ascii="Arial" w:hAnsi="Arial" w:cs="Arial"/>
          <w:b/>
          <w:bCs/>
          <w:i/>
          <w:iCs/>
          <w:color w:val="000000"/>
          <w:sz w:val="27"/>
          <w:szCs w:val="27"/>
        </w:rPr>
        <w:br/>
      </w:r>
      <w:r>
        <w:rPr>
          <w:rStyle w:val="afc"/>
          <w:rFonts w:ascii="Arial" w:hAnsi="Arial" w:cs="Arial"/>
          <w:b/>
          <w:bCs/>
          <w:color w:val="000000"/>
          <w:sz w:val="27"/>
          <w:szCs w:val="27"/>
        </w:rPr>
        <w:t>Чтобы любили все друг друга</w:t>
      </w:r>
      <w:r>
        <w:rPr>
          <w:rFonts w:ascii="Arial" w:hAnsi="Arial" w:cs="Arial"/>
          <w:b/>
          <w:bCs/>
          <w:i/>
          <w:iCs/>
          <w:color w:val="000000"/>
          <w:sz w:val="27"/>
          <w:szCs w:val="27"/>
        </w:rPr>
        <w:br/>
      </w:r>
      <w:r>
        <w:rPr>
          <w:rStyle w:val="afc"/>
          <w:rFonts w:ascii="Arial" w:hAnsi="Arial" w:cs="Arial"/>
          <w:b/>
          <w:bCs/>
          <w:color w:val="000000"/>
          <w:sz w:val="27"/>
          <w:szCs w:val="27"/>
        </w:rPr>
        <w:t>И радостью жила округа.</w:t>
      </w:r>
      <w:r>
        <w:rPr>
          <w:rFonts w:ascii="Arial" w:hAnsi="Arial" w:cs="Arial"/>
          <w:b/>
          <w:bCs/>
          <w:i/>
          <w:iCs/>
          <w:color w:val="000000"/>
          <w:sz w:val="27"/>
          <w:szCs w:val="27"/>
        </w:rPr>
        <w:br/>
      </w:r>
      <w:r>
        <w:rPr>
          <w:rFonts w:ascii="Arial" w:hAnsi="Arial" w:cs="Arial"/>
          <w:b/>
          <w:bCs/>
          <w:i/>
          <w:iCs/>
          <w:color w:val="000000"/>
          <w:sz w:val="27"/>
          <w:szCs w:val="27"/>
        </w:rPr>
        <w:br/>
      </w:r>
      <w:r>
        <w:rPr>
          <w:rStyle w:val="afc"/>
          <w:rFonts w:ascii="Arial" w:hAnsi="Arial" w:cs="Arial"/>
          <w:b/>
          <w:bCs/>
          <w:color w:val="000000"/>
          <w:sz w:val="27"/>
          <w:szCs w:val="27"/>
        </w:rPr>
        <w:t>Чтоб мир наполнился добром</w:t>
      </w:r>
      <w:r>
        <w:rPr>
          <w:rFonts w:ascii="Arial" w:hAnsi="Arial" w:cs="Arial"/>
          <w:b/>
          <w:bCs/>
          <w:i/>
          <w:iCs/>
          <w:color w:val="000000"/>
          <w:sz w:val="27"/>
          <w:szCs w:val="27"/>
        </w:rPr>
        <w:br/>
      </w:r>
      <w:r>
        <w:rPr>
          <w:rStyle w:val="afc"/>
          <w:rFonts w:ascii="Arial" w:hAnsi="Arial" w:cs="Arial"/>
          <w:b/>
          <w:bCs/>
          <w:color w:val="000000"/>
          <w:sz w:val="27"/>
          <w:szCs w:val="27"/>
        </w:rPr>
        <w:t>И всем уютно было в нем!</w:t>
      </w:r>
    </w:p>
    <w:p w:rsidR="000A36FB" w:rsidRDefault="000A36FB" w:rsidP="000A36FB">
      <w:pPr>
        <w:pStyle w:val="ac"/>
        <w:spacing w:before="0" w:beforeAutospacing="0" w:after="0" w:afterAutospacing="0"/>
        <w:jc w:val="center"/>
        <w:rPr>
          <w:rFonts w:ascii="Arial" w:hAnsi="Arial" w:cs="Arial"/>
          <w:color w:val="000000"/>
          <w:sz w:val="21"/>
          <w:szCs w:val="21"/>
        </w:rPr>
      </w:pPr>
      <w:r>
        <w:rPr>
          <w:rStyle w:val="afc"/>
          <w:b/>
          <w:bCs/>
          <w:i w:val="0"/>
          <w:iCs w:val="0"/>
          <w:color w:val="000000"/>
          <w:sz w:val="27"/>
          <w:szCs w:val="27"/>
        </w:rPr>
        <w:t>Выступление ДК</w:t>
      </w:r>
    </w:p>
    <w:p w:rsidR="000A36FB" w:rsidRDefault="000A36FB" w:rsidP="000A36FB">
      <w:pPr>
        <w:pStyle w:val="ac"/>
        <w:spacing w:before="0" w:beforeAutospacing="0" w:after="0" w:afterAutospacing="0"/>
        <w:rPr>
          <w:rFonts w:ascii="Arial" w:hAnsi="Arial" w:cs="Arial"/>
          <w:color w:val="000000"/>
          <w:sz w:val="21"/>
          <w:szCs w:val="21"/>
        </w:rPr>
      </w:pPr>
      <w:r>
        <w:rPr>
          <w:rStyle w:val="afc"/>
          <w:b/>
          <w:bCs/>
          <w:i w:val="0"/>
          <w:iCs w:val="0"/>
          <w:color w:val="000000"/>
          <w:sz w:val="27"/>
          <w:szCs w:val="27"/>
        </w:rPr>
        <w:t>Ведущий:</w:t>
      </w:r>
      <w:r>
        <w:rPr>
          <w:rStyle w:val="apple-converted-space"/>
          <w:rFonts w:ascii="Arial" w:hAnsi="Arial" w:cs="Arial"/>
          <w:color w:val="000000"/>
          <w:sz w:val="21"/>
          <w:szCs w:val="21"/>
        </w:rPr>
        <w:t> </w:t>
      </w:r>
      <w:r>
        <w:rPr>
          <w:color w:val="000000"/>
          <w:sz w:val="27"/>
          <w:szCs w:val="27"/>
        </w:rPr>
        <w:t>В Иванов день купались в речках и озерах. Вода Иванова дня наделялась живительными и магическими свойствами. И именно с купанием и мытьем и связывались традиции.</w:t>
      </w:r>
      <w:r>
        <w:rPr>
          <w:color w:val="000000"/>
          <w:sz w:val="27"/>
          <w:szCs w:val="27"/>
        </w:rPr>
        <w:br/>
      </w:r>
      <w:r>
        <w:rPr>
          <w:color w:val="000000"/>
          <w:sz w:val="27"/>
          <w:szCs w:val="27"/>
        </w:rPr>
        <w:br/>
        <w:t>Принято было пачкать и обливать друг друга помоями - ведь чем чаще человек в этот день будет мыться и чиститься, тем лучше! И никто на это не обижался.</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color w:val="000000"/>
          <w:sz w:val="27"/>
          <w:szCs w:val="27"/>
        </w:rPr>
        <w:t>Дождик, лей! Дождик, лей! </w:t>
      </w:r>
      <w:r>
        <w:rPr>
          <w:color w:val="000000"/>
          <w:sz w:val="27"/>
          <w:szCs w:val="27"/>
        </w:rPr>
        <w:br/>
        <w:t>На меня и на людей!</w:t>
      </w:r>
      <w:r>
        <w:rPr>
          <w:color w:val="000000"/>
          <w:sz w:val="27"/>
          <w:szCs w:val="27"/>
        </w:rPr>
        <w:br/>
        <w:t>На меня по ложке,</w:t>
      </w:r>
      <w:r>
        <w:rPr>
          <w:color w:val="000000"/>
          <w:sz w:val="27"/>
          <w:szCs w:val="27"/>
        </w:rPr>
        <w:br/>
        <w:t>На людей по плошке, </w:t>
      </w:r>
      <w:r>
        <w:rPr>
          <w:color w:val="000000"/>
          <w:sz w:val="27"/>
          <w:szCs w:val="27"/>
        </w:rPr>
        <w:br/>
        <w:t>А на лешего в бору — Лей по целому ведру!</w:t>
      </w:r>
      <w:r>
        <w:rPr>
          <w:color w:val="000000"/>
          <w:sz w:val="27"/>
          <w:szCs w:val="27"/>
        </w:rPr>
        <w:br/>
        <w:t>Иван Купала обливай кого попало!</w:t>
      </w:r>
    </w:p>
    <w:p w:rsidR="000A36FB" w:rsidRDefault="000A36FB" w:rsidP="000A36FB">
      <w:pPr>
        <w:pStyle w:val="ac"/>
        <w:shd w:val="clear" w:color="auto" w:fill="FFFFFF"/>
        <w:spacing w:before="0" w:beforeAutospacing="0" w:after="0" w:afterAutospacing="0" w:line="360" w:lineRule="atLeast"/>
        <w:rPr>
          <w:rFonts w:ascii="Arial" w:hAnsi="Arial" w:cs="Arial"/>
          <w:color w:val="000000"/>
          <w:sz w:val="21"/>
          <w:szCs w:val="21"/>
        </w:rPr>
      </w:pPr>
      <w:r>
        <w:rPr>
          <w:b/>
          <w:bCs/>
          <w:color w:val="000000"/>
          <w:sz w:val="27"/>
          <w:szCs w:val="27"/>
        </w:rPr>
        <w:t xml:space="preserve">Начинается самое веселое – обливание друг друга водой </w:t>
      </w:r>
      <w:r w:rsidR="00997835">
        <w:rPr>
          <w:b/>
          <w:bCs/>
          <w:color w:val="000000"/>
          <w:sz w:val="27"/>
          <w:szCs w:val="27"/>
        </w:rPr>
        <w:t>из брызгалок, ведь обычно это</w:t>
      </w:r>
      <w:r>
        <w:rPr>
          <w:b/>
          <w:bCs/>
          <w:color w:val="000000"/>
          <w:sz w:val="27"/>
          <w:szCs w:val="27"/>
        </w:rPr>
        <w:t xml:space="preserve"> жаркий день. Можно устроить соревнования на самую интересную брызгалку, на дальность струи и др. Можно провести в этот день много игр, связанных с водой.</w:t>
      </w:r>
    </w:p>
    <w:p w:rsidR="000A36FB" w:rsidRDefault="000A36FB" w:rsidP="000A36FB">
      <w:pPr>
        <w:pStyle w:val="ac"/>
        <w:spacing w:before="0" w:beforeAutospacing="0" w:after="0" w:afterAutospacing="0"/>
        <w:rPr>
          <w:rFonts w:ascii="Arial" w:hAnsi="Arial" w:cs="Arial"/>
          <w:color w:val="000000"/>
          <w:sz w:val="21"/>
          <w:szCs w:val="21"/>
        </w:rPr>
      </w:pPr>
    </w:p>
    <w:p w:rsidR="000A36FB" w:rsidRDefault="000A36FB"/>
    <w:p w:rsidR="007F3D8C" w:rsidRDefault="007F3D8C" w:rsidP="007F3D8C">
      <w:pPr>
        <w:pStyle w:val="ac"/>
        <w:shd w:val="clear" w:color="auto" w:fill="FFFFFF"/>
        <w:jc w:val="center"/>
        <w:rPr>
          <w:b/>
        </w:rPr>
      </w:pPr>
      <w:r w:rsidRPr="007F3D8C">
        <w:rPr>
          <w:b/>
        </w:rPr>
        <w:lastRenderedPageBreak/>
        <w:t>КВН «Угадай мою загадку»</w:t>
      </w:r>
    </w:p>
    <w:p w:rsidR="00997835" w:rsidRPr="00997835" w:rsidRDefault="00997835" w:rsidP="00D8306C">
      <w:pPr>
        <w:pStyle w:val="ac"/>
        <w:shd w:val="clear" w:color="auto" w:fill="FFFFFF"/>
        <w:spacing w:after="0" w:afterAutospacing="0"/>
        <w:jc w:val="center"/>
      </w:pPr>
      <w:r w:rsidRPr="00997835">
        <w:t>Разработала учитель начальных классов:Юдина Л.Н.</w:t>
      </w:r>
    </w:p>
    <w:p w:rsidR="007F3D8C" w:rsidRPr="007F3D8C" w:rsidRDefault="007F3D8C" w:rsidP="00D8306C">
      <w:pPr>
        <w:pStyle w:val="ac"/>
        <w:shd w:val="clear" w:color="auto" w:fill="FFFFFF"/>
        <w:spacing w:before="0" w:beforeAutospacing="0" w:after="0" w:afterAutospacing="0"/>
      </w:pPr>
      <w:r w:rsidRPr="007F3D8C">
        <w:t>Задачи:</w:t>
      </w:r>
      <w:r w:rsidRPr="007F3D8C">
        <w:br/>
        <w:t>1. Развитие логического мышления, смекалки, положительных эмоций.</w:t>
      </w:r>
      <w:r w:rsidRPr="007F3D8C">
        <w:br/>
        <w:t>2. Дифференцированный подход к воспитанию мальчиков и девочек с учетом их интересов.</w:t>
      </w:r>
      <w:r w:rsidRPr="007F3D8C">
        <w:br/>
        <w:t>В конкурсе участвуют две команды: мальчики и девочки. Они придумывают себе названия, оформляют их в виде загадок, выбирают капитанов.</w:t>
      </w:r>
      <w:r w:rsidRPr="007F3D8C">
        <w:br/>
        <w:t>Под вальс входит команда девочек, под марш – команда мальчиков.</w:t>
      </w:r>
      <w:r w:rsidRPr="007F3D8C">
        <w:br/>
        <w:t>Ведущий (воспитатель). Внимание! Внимание! Сегодня мы проводим конкурс загадок.  Он начинается с представления команд.</w:t>
      </w:r>
      <w:r w:rsidRPr="007F3D8C">
        <w:br/>
        <w:t>1-й конкурс «Узнай название команд»</w:t>
      </w:r>
      <w:r w:rsidRPr="007F3D8C">
        <w:br/>
        <w:t>1. Команда девочек (говорят хором)</w:t>
      </w:r>
      <w:r w:rsidRPr="007F3D8C">
        <w:br/>
        <w:t>С неба падают зимою</w:t>
      </w:r>
      <w:r w:rsidRPr="007F3D8C">
        <w:br/>
        <w:t>И кружатся над землею</w:t>
      </w:r>
      <w:r w:rsidRPr="007F3D8C">
        <w:br/>
        <w:t>Легкие пушинки.</w:t>
      </w:r>
      <w:r w:rsidRPr="007F3D8C">
        <w:br/>
        <w:t>Белые… (снежинки).</w:t>
      </w:r>
      <w:r w:rsidRPr="007F3D8C">
        <w:br/>
        <w:t>Ответы дают мальчики.</w:t>
      </w:r>
    </w:p>
    <w:p w:rsidR="007F3D8C" w:rsidRPr="007F3D8C" w:rsidRDefault="007F3D8C" w:rsidP="00D8306C">
      <w:pPr>
        <w:pStyle w:val="ac"/>
        <w:shd w:val="clear" w:color="auto" w:fill="FFFFFF"/>
        <w:spacing w:before="0" w:beforeAutospacing="0"/>
      </w:pPr>
      <w:r w:rsidRPr="007F3D8C">
        <w:t>2. Команда мальчиков (говорят хором)</w:t>
      </w:r>
      <w:r w:rsidRPr="007F3D8C">
        <w:br/>
        <w:t>Погляди на молодцов –</w:t>
      </w:r>
      <w:r w:rsidRPr="007F3D8C">
        <w:br/>
        <w:t>Веселы и бойки,</w:t>
      </w:r>
      <w:r w:rsidRPr="007F3D8C">
        <w:br/>
        <w:t>Волокут со всех сторон</w:t>
      </w:r>
      <w:r w:rsidRPr="007F3D8C">
        <w:br/>
        <w:t>Материал для стройки.</w:t>
      </w:r>
      <w:r w:rsidRPr="007F3D8C">
        <w:br/>
        <w:t>Без работы, хоть убей,</w:t>
      </w:r>
      <w:r w:rsidRPr="007F3D8C">
        <w:br/>
        <w:t>Жить не может…(муравей)</w:t>
      </w:r>
      <w:r w:rsidRPr="007F3D8C">
        <w:br/>
        <w:t>Ответы дают девочки.</w:t>
      </w:r>
      <w:r w:rsidRPr="007F3D8C">
        <w:br/>
        <w:t>2-й конкурс «Из чего же сделаны наши мальчишки?</w:t>
      </w:r>
      <w:r w:rsidRPr="007F3D8C">
        <w:br/>
        <w:t>Из чего же сделаны наши девчонки?»</w:t>
      </w:r>
      <w:r w:rsidRPr="007F3D8C">
        <w:br/>
        <w:t>Девочки загадывают загадки мальчикам (о ягодах, конфетах, цветах)</w:t>
      </w:r>
      <w:r w:rsidRPr="007F3D8C">
        <w:br/>
        <w:t>Что за чудо – синий дом,</w:t>
      </w:r>
      <w:r w:rsidRPr="007F3D8C">
        <w:br/>
        <w:t>Окна светлые кругом,</w:t>
      </w:r>
      <w:r w:rsidRPr="007F3D8C">
        <w:br/>
        <w:t>Носит обувь из резины,</w:t>
      </w:r>
      <w:r w:rsidRPr="007F3D8C">
        <w:br/>
        <w:t>И питается бензином</w:t>
      </w:r>
      <w:r w:rsidRPr="007F3D8C">
        <w:rPr>
          <w:rStyle w:val="apple-converted-space"/>
        </w:rPr>
        <w:t> </w:t>
      </w:r>
      <w:r w:rsidRPr="007F3D8C">
        <w:br/>
        <w:t>(Автобус).</w:t>
      </w:r>
      <w:r w:rsidRPr="007F3D8C">
        <w:br/>
        <w:t>Смело в небе проплывает,</w:t>
      </w:r>
      <w:r w:rsidRPr="007F3D8C">
        <w:br/>
        <w:t>Обгоняя птиц полет.</w:t>
      </w:r>
      <w:r w:rsidRPr="007F3D8C">
        <w:br/>
        <w:t>Человек им управляет,</w:t>
      </w:r>
      <w:r w:rsidRPr="007F3D8C">
        <w:br/>
        <w:t>Что же это?</w:t>
      </w:r>
      <w:r w:rsidRPr="007F3D8C">
        <w:rPr>
          <w:rStyle w:val="apple-converted-space"/>
        </w:rPr>
        <w:t> </w:t>
      </w:r>
      <w:r w:rsidRPr="007F3D8C">
        <w:br/>
        <w:t>(Самолет)</w:t>
      </w:r>
      <w:r w:rsidRPr="007F3D8C">
        <w:br/>
        <w:t>Маленькие домики по улице бегут,</w:t>
      </w:r>
      <w:r w:rsidRPr="007F3D8C">
        <w:br/>
        <w:t>Мальчиков и девочек домики везут (Поезд) </w:t>
      </w:r>
      <w:r w:rsidRPr="007F3D8C">
        <w:rPr>
          <w:rStyle w:val="apple-converted-space"/>
        </w:rPr>
        <w:t> </w:t>
      </w:r>
      <w:r w:rsidRPr="007F3D8C">
        <w:br/>
        <w:t>Два колеса подряд,</w:t>
      </w:r>
      <w:r w:rsidRPr="007F3D8C">
        <w:br/>
        <w:t>Их ногами вертят,</w:t>
      </w:r>
      <w:r w:rsidRPr="007F3D8C">
        <w:br/>
        <w:t>А поверх торчком –</w:t>
      </w:r>
      <w:r w:rsidRPr="007F3D8C">
        <w:rPr>
          <w:rStyle w:val="apple-converted-space"/>
        </w:rPr>
        <w:t> </w:t>
      </w:r>
      <w:r w:rsidRPr="007F3D8C">
        <w:br/>
        <w:t>Сам хозяин крючком</w:t>
      </w:r>
      <w:r w:rsidRPr="007F3D8C">
        <w:rPr>
          <w:rStyle w:val="apple-converted-space"/>
        </w:rPr>
        <w:t> </w:t>
      </w:r>
      <w:r w:rsidRPr="007F3D8C">
        <w:br/>
        <w:t>(Велосипед)</w:t>
      </w:r>
      <w:r w:rsidRPr="007F3D8C">
        <w:br/>
        <w:t>Мальчики загадывают загадки девочкам (о машинах, оружии, самолетах).</w:t>
      </w:r>
    </w:p>
    <w:p w:rsidR="007F3D8C" w:rsidRPr="007F3D8C" w:rsidRDefault="007F3D8C" w:rsidP="007F3D8C">
      <w:pPr>
        <w:pStyle w:val="ac"/>
        <w:shd w:val="clear" w:color="auto" w:fill="FFFFFF"/>
      </w:pPr>
      <w:r w:rsidRPr="007F3D8C">
        <w:t>Колосится в поле рожь,</w:t>
      </w:r>
      <w:r w:rsidRPr="007F3D8C">
        <w:br/>
        <w:t>Там во ржи, цветок найдешь,</w:t>
      </w:r>
      <w:r w:rsidRPr="007F3D8C">
        <w:br/>
        <w:t>Ярко-синий и пушистый,</w:t>
      </w:r>
      <w:r w:rsidRPr="007F3D8C">
        <w:br/>
        <w:t>Только жаль, что не душистый  (Василек).</w:t>
      </w:r>
    </w:p>
    <w:p w:rsidR="007F3D8C" w:rsidRPr="007F3D8C" w:rsidRDefault="007F3D8C" w:rsidP="007F3D8C">
      <w:pPr>
        <w:pStyle w:val="ac"/>
        <w:shd w:val="clear" w:color="auto" w:fill="FFFFFF"/>
      </w:pPr>
      <w:r w:rsidRPr="007F3D8C">
        <w:lastRenderedPageBreak/>
        <w:t>Стоят в лугах сестрички –</w:t>
      </w:r>
      <w:r w:rsidRPr="007F3D8C">
        <w:rPr>
          <w:rStyle w:val="apple-converted-space"/>
        </w:rPr>
        <w:t> </w:t>
      </w:r>
      <w:r w:rsidRPr="007F3D8C">
        <w:br/>
        <w:t>Золотой глазок, белые реснички (Ромашка).</w:t>
      </w:r>
    </w:p>
    <w:p w:rsidR="007F3D8C" w:rsidRPr="007F3D8C" w:rsidRDefault="007F3D8C" w:rsidP="007F3D8C">
      <w:pPr>
        <w:pStyle w:val="ac"/>
        <w:shd w:val="clear" w:color="auto" w:fill="FFFFFF"/>
      </w:pPr>
      <w:r w:rsidRPr="007F3D8C">
        <w:t>Бусы красные висят</w:t>
      </w:r>
      <w:r w:rsidRPr="007F3D8C">
        <w:br/>
        <w:t>Из кустов  на нас глядят,</w:t>
      </w:r>
      <w:r w:rsidRPr="007F3D8C">
        <w:br/>
        <w:t>Очень любят бусы эти,</w:t>
      </w:r>
      <w:r w:rsidRPr="007F3D8C">
        <w:br/>
        <w:t>Дети, птицы и медведи</w:t>
      </w:r>
      <w:r w:rsidRPr="007F3D8C">
        <w:rPr>
          <w:rStyle w:val="apple-converted-space"/>
        </w:rPr>
        <w:t> </w:t>
      </w:r>
      <w:r w:rsidRPr="007F3D8C">
        <w:br/>
        <w:t>(Малина).</w:t>
      </w:r>
      <w:r w:rsidRPr="007F3D8C">
        <w:br/>
        <w:t>Голова на ножке,</w:t>
      </w:r>
      <w:r w:rsidRPr="007F3D8C">
        <w:br/>
        <w:t>В  голове горошки.</w:t>
      </w:r>
      <w:r w:rsidRPr="007F3D8C">
        <w:br/>
        <w:t>Солнце жжет макушку,</w:t>
      </w:r>
      <w:r w:rsidRPr="007F3D8C">
        <w:br/>
        <w:t>Сделать хочет погремушку (Мак). </w:t>
      </w:r>
      <w:r w:rsidRPr="007F3D8C">
        <w:rPr>
          <w:rStyle w:val="apple-converted-space"/>
        </w:rPr>
        <w:t> </w:t>
      </w:r>
      <w:r w:rsidRPr="007F3D8C">
        <w:br/>
        <w:t>3-й конкурс «Узнай меня»</w:t>
      </w:r>
      <w:r w:rsidRPr="007F3D8C">
        <w:br/>
        <w:t>Команды показывают пантомиму. Команда – соперник должна назвать и загадку и отгадку. Задание подготавливают дома.</w:t>
      </w:r>
    </w:p>
    <w:p w:rsidR="007F3D8C" w:rsidRPr="007F3D8C" w:rsidRDefault="007F3D8C" w:rsidP="007F3D8C">
      <w:pPr>
        <w:pStyle w:val="ac"/>
        <w:shd w:val="clear" w:color="auto" w:fill="FFFFFF"/>
      </w:pPr>
      <w:r w:rsidRPr="007F3D8C">
        <w:t>Девочки</w:t>
      </w:r>
      <w:r w:rsidRPr="007F3D8C">
        <w:br/>
        <w:t>Маленького роста я,</w:t>
      </w:r>
      <w:r w:rsidRPr="007F3D8C">
        <w:br/>
        <w:t>Носом путь себе ищу,</w:t>
      </w:r>
      <w:r w:rsidRPr="007F3D8C">
        <w:br/>
        <w:t>За собою хвост тащу.</w:t>
      </w:r>
      <w:r w:rsidRPr="007F3D8C">
        <w:rPr>
          <w:rStyle w:val="apple-converted-space"/>
        </w:rPr>
        <w:t> </w:t>
      </w:r>
      <w:r w:rsidRPr="007F3D8C">
        <w:br/>
        <w:t>(Иголка с ниткой.)</w:t>
      </w:r>
      <w:r w:rsidRPr="007F3D8C">
        <w:br/>
        <w:t>Ростом разные подружки,</w:t>
      </w:r>
      <w:r w:rsidRPr="007F3D8C">
        <w:br/>
        <w:t>Но похожи друг на дружку.</w:t>
      </w:r>
      <w:r w:rsidRPr="007F3D8C">
        <w:br/>
        <w:t>Ведь они сидят друг в дружке,</w:t>
      </w:r>
      <w:r w:rsidRPr="007F3D8C">
        <w:br/>
        <w:t>А всего одна подружка.</w:t>
      </w:r>
      <w:r w:rsidRPr="007F3D8C">
        <w:rPr>
          <w:rStyle w:val="apple-converted-space"/>
        </w:rPr>
        <w:t> </w:t>
      </w:r>
      <w:r w:rsidRPr="007F3D8C">
        <w:br/>
        <w:t>(Матрешка.)</w:t>
      </w:r>
    </w:p>
    <w:p w:rsidR="007F3D8C" w:rsidRPr="007F3D8C" w:rsidRDefault="007F3D8C" w:rsidP="007F3D8C">
      <w:pPr>
        <w:pStyle w:val="ac"/>
        <w:shd w:val="clear" w:color="auto" w:fill="FFFFFF"/>
      </w:pPr>
      <w:r w:rsidRPr="007F3D8C">
        <w:t>Мальчики</w:t>
      </w:r>
      <w:r w:rsidRPr="007F3D8C">
        <w:br/>
        <w:t>Толстый тонкого побьет –</w:t>
      </w:r>
      <w:r w:rsidRPr="007F3D8C">
        <w:br/>
        <w:t>Тонкий что – ни будь прибьет. (Молоток и гвозди.)</w:t>
      </w:r>
    </w:p>
    <w:p w:rsidR="007F3D8C" w:rsidRPr="007F3D8C" w:rsidRDefault="007F3D8C" w:rsidP="007F3D8C">
      <w:pPr>
        <w:pStyle w:val="ac"/>
        <w:shd w:val="clear" w:color="auto" w:fill="FFFFFF"/>
      </w:pPr>
      <w:r w:rsidRPr="007F3D8C">
        <w:t>Братцы в гости снарядились,</w:t>
      </w:r>
      <w:r w:rsidRPr="007F3D8C">
        <w:br/>
        <w:t>Друг за друга уцепились.</w:t>
      </w:r>
      <w:r w:rsidRPr="007F3D8C">
        <w:br/>
        <w:t>И помчались в путь далек,</w:t>
      </w:r>
      <w:r w:rsidRPr="007F3D8C">
        <w:br/>
        <w:t>Лишь оставили дымок.</w:t>
      </w:r>
      <w:r w:rsidRPr="007F3D8C">
        <w:rPr>
          <w:rStyle w:val="apple-converted-space"/>
        </w:rPr>
        <w:t> </w:t>
      </w:r>
      <w:r w:rsidRPr="007F3D8C">
        <w:br/>
        <w:t>(Поезд.)</w:t>
      </w:r>
    </w:p>
    <w:p w:rsidR="007F3D8C" w:rsidRPr="007F3D8C" w:rsidRDefault="007F3D8C" w:rsidP="007F3D8C">
      <w:pPr>
        <w:pStyle w:val="ac"/>
        <w:shd w:val="clear" w:color="auto" w:fill="FFFFFF"/>
      </w:pPr>
      <w:r w:rsidRPr="007F3D8C">
        <w:t>4-й конкурс «Нарисуй отгадку»</w:t>
      </w:r>
      <w:r w:rsidRPr="007F3D8C">
        <w:br/>
        <w:t>Детям дают бумагу и фломастеры. Ведущий зачитывает загадки, нужно нарисовать отгадки. ПОБЕЖДАЕТ КОМАНДА, КОТОРАЯ СДЕЛАЕТ ЭТО БЫСТРЕЕ И ЛУЧШЕ.</w:t>
      </w:r>
      <w:r w:rsidRPr="007F3D8C">
        <w:br/>
        <w:t>Стоит в саду кудряшка –</w:t>
      </w:r>
      <w:r w:rsidRPr="007F3D8C">
        <w:br/>
        <w:t>Белая рубашка,</w:t>
      </w:r>
      <w:r w:rsidRPr="007F3D8C">
        <w:br/>
        <w:t>Сердечко золотое.</w:t>
      </w:r>
      <w:r w:rsidRPr="007F3D8C">
        <w:br/>
        <w:t>Что это такое?</w:t>
      </w:r>
      <w:r w:rsidRPr="007F3D8C">
        <w:rPr>
          <w:rStyle w:val="apple-converted-space"/>
        </w:rPr>
        <w:t> </w:t>
      </w:r>
      <w:r w:rsidRPr="007F3D8C">
        <w:br/>
        <w:t>(Ромашка.)</w:t>
      </w:r>
    </w:p>
    <w:p w:rsidR="007F3D8C" w:rsidRPr="007F3D8C" w:rsidRDefault="007F3D8C" w:rsidP="007F3D8C">
      <w:pPr>
        <w:pStyle w:val="ac"/>
        <w:shd w:val="clear" w:color="auto" w:fill="FFFFFF"/>
      </w:pPr>
      <w:r w:rsidRPr="007F3D8C">
        <w:t>Три глаза – три приказа,</w:t>
      </w:r>
      <w:r w:rsidRPr="007F3D8C">
        <w:br/>
        <w:t>Красный самый опасный.</w:t>
      </w:r>
      <w:r w:rsidRPr="007F3D8C">
        <w:rPr>
          <w:rStyle w:val="apple-converted-space"/>
        </w:rPr>
        <w:t> </w:t>
      </w:r>
      <w:r w:rsidRPr="007F3D8C">
        <w:br/>
        <w:t>(Светофор.)</w:t>
      </w:r>
    </w:p>
    <w:p w:rsidR="007F3D8C" w:rsidRPr="007F3D8C" w:rsidRDefault="007F3D8C" w:rsidP="007F3D8C">
      <w:pPr>
        <w:pStyle w:val="ac"/>
        <w:shd w:val="clear" w:color="auto" w:fill="FFFFFF"/>
      </w:pPr>
      <w:r w:rsidRPr="007F3D8C">
        <w:lastRenderedPageBreak/>
        <w:t>Красная девица сидит в темнице,</w:t>
      </w:r>
      <w:r w:rsidRPr="007F3D8C">
        <w:br/>
        <w:t>А коса на улице.</w:t>
      </w:r>
      <w:r w:rsidRPr="007F3D8C">
        <w:rPr>
          <w:rStyle w:val="apple-converted-space"/>
        </w:rPr>
        <w:t> </w:t>
      </w:r>
      <w:r w:rsidRPr="007F3D8C">
        <w:br/>
        <w:t>(Морковь.)</w:t>
      </w:r>
    </w:p>
    <w:p w:rsidR="007F3D8C" w:rsidRPr="007F3D8C" w:rsidRDefault="007F3D8C" w:rsidP="007F3D8C">
      <w:pPr>
        <w:pStyle w:val="ac"/>
        <w:shd w:val="clear" w:color="auto" w:fill="FFFFFF"/>
      </w:pPr>
      <w:r w:rsidRPr="007F3D8C">
        <w:t>5-й конкурс «Какое имя лишнее» </w:t>
      </w:r>
      <w:r w:rsidRPr="007F3D8C">
        <w:rPr>
          <w:rStyle w:val="apple-converted-space"/>
        </w:rPr>
        <w:t> </w:t>
      </w:r>
      <w:r w:rsidRPr="007F3D8C">
        <w:br/>
        <w:t>Для мальчиков – Ира, Оля, Наташа, Сережа, Катя.</w:t>
      </w:r>
      <w:r w:rsidRPr="007F3D8C">
        <w:br/>
        <w:t>Для девочек – Витя, Виталик, Стасик, Оксана, Артем.</w:t>
      </w:r>
      <w:r w:rsidRPr="007F3D8C">
        <w:br/>
        <w:t>Дидактическая игра «Защитники девочек»</w:t>
      </w:r>
      <w:r w:rsidRPr="007F3D8C">
        <w:br/>
        <w:t>Цель: формировать представления о сходстве и различиях мальчиков и девочек. Воспитывать желание заботливо относиться к девочкам.</w:t>
      </w:r>
      <w:r w:rsidRPr="007F3D8C">
        <w:br/>
        <w:t>Педагог рассматривает картинки с ситуациями общения мальчиков и девочек. Беседует, чем похожи и различаются они, почему мальчики сильнее девочек. Что значит защищать? Не драться, а помочь, если девочка упала, донести тяжёлое, пропустить в дверях, уступить место и т. п. Упражнение на закрепление. Выходят мальчики и девочки и показывают действия, изображённые на картинках.</w:t>
      </w:r>
      <w:r w:rsidRPr="007F3D8C">
        <w:br/>
        <w:t>Мальчики и девочки – все у нас равны.</w:t>
      </w:r>
      <w:r w:rsidRPr="007F3D8C">
        <w:br/>
        <w:t>Только помнить мальчики об одном должны:</w:t>
      </w:r>
      <w:r w:rsidRPr="007F3D8C">
        <w:br/>
        <w:t>Девочки слабее их, могут и пищать,</w:t>
      </w:r>
      <w:r w:rsidRPr="007F3D8C">
        <w:br/>
        <w:t>И должны их мальчики храбро защищать.</w:t>
      </w:r>
      <w:r w:rsidRPr="007F3D8C">
        <w:br/>
        <w:t>Подвижная игра «Защитим девочку»</w:t>
      </w:r>
      <w:r w:rsidRPr="007F3D8C">
        <w:br/>
        <w:t>Воспитатель: Защищать – не значит с кем-то драться, надо просто быть к девочкам более внимательными. Как могут мальчики защищать девочек?</w:t>
      </w:r>
      <w:r w:rsidRPr="007F3D8C">
        <w:br/>
        <w:t>Дети: Поднять, если она упала. Пропустить вперед. Помочь нести вещи.</w:t>
      </w:r>
      <w:r w:rsidRPr="007F3D8C">
        <w:br/>
        <w:t>Воспитатель: Давайте покажем, как это надо делать.</w:t>
      </w:r>
      <w:r w:rsidRPr="007F3D8C">
        <w:br/>
        <w:t>(Дети разыгрывают сценки.)</w:t>
      </w:r>
      <w:r w:rsidRPr="007F3D8C">
        <w:br/>
        <w:t>Воспитатель: А сейчас мы проверим, хорошо ли вы поняли, чем мальчики отличаются от девочек. Задание: «Угадай слово, которое стоит в конце строчки».</w:t>
      </w:r>
      <w:r w:rsidRPr="007F3D8C">
        <w:br/>
        <w:t>• Весной венки из одуванчиков плетут, конечно, только… (девочки)</w:t>
      </w:r>
      <w:r w:rsidRPr="007F3D8C">
        <w:br/>
        <w:t>• Болты, шурупы, шестеренки найдешь в кармане у…(мальчики)</w:t>
      </w:r>
      <w:r w:rsidRPr="007F3D8C">
        <w:br/>
        <w:t>• Болтали час без передышки в цветастых платьицах… (девочки)</w:t>
      </w:r>
      <w:r w:rsidRPr="007F3D8C">
        <w:br/>
        <w:t>• При всех помериться силенкой, конечно, любят лишь… (мальчики).</w:t>
      </w:r>
      <w:r w:rsidRPr="007F3D8C">
        <w:br/>
        <w:t>• Боятся темноты, трусишки, все как один они… (девочки)</w:t>
      </w:r>
      <w:r w:rsidRPr="007F3D8C">
        <w:br/>
        <w:t>Подвижная игра «Не скучай и попляши»</w:t>
      </w:r>
      <w:r w:rsidRPr="007F3D8C">
        <w:br/>
        <w:t>В ходе игры девочки приглашают потанцевать только мальчиков, а мальчики – только девочек.</w:t>
      </w:r>
      <w:r w:rsidRPr="007F3D8C">
        <w:br/>
        <w:t>Жюри подводит итоги, награждает участников сувенирами, сделанными данными руками детей.</w:t>
      </w:r>
    </w:p>
    <w:p w:rsidR="007F3D8C" w:rsidRDefault="007F3D8C"/>
    <w:p w:rsidR="007F3D8C" w:rsidRDefault="007F3D8C"/>
    <w:p w:rsidR="007F3D8C" w:rsidRDefault="007F3D8C"/>
    <w:p w:rsidR="007F3D8C" w:rsidRDefault="007F3D8C"/>
    <w:p w:rsidR="007F3D8C" w:rsidRDefault="007F3D8C"/>
    <w:p w:rsidR="007F3D8C" w:rsidRDefault="007F3D8C"/>
    <w:p w:rsidR="007F3D8C" w:rsidRDefault="007F3D8C"/>
    <w:p w:rsidR="007F3D8C" w:rsidRDefault="007F3D8C"/>
    <w:p w:rsidR="007F3D8C" w:rsidRDefault="007F3D8C" w:rsidP="007F3D8C">
      <w:pPr>
        <w:pStyle w:val="1"/>
        <w:shd w:val="clear" w:color="auto" w:fill="FFFFFF"/>
        <w:spacing w:before="15" w:after="15"/>
        <w:rPr>
          <w:rFonts w:ascii="Times New Roman" w:hAnsi="Times New Roman"/>
          <w:bCs w:val="0"/>
          <w:i/>
          <w:sz w:val="34"/>
          <w:szCs w:val="34"/>
          <w:u w:val="single"/>
        </w:rPr>
      </w:pPr>
      <w:r w:rsidRPr="000C5263">
        <w:rPr>
          <w:rFonts w:ascii="Times New Roman" w:hAnsi="Times New Roman"/>
          <w:bCs w:val="0"/>
          <w:i/>
          <w:sz w:val="34"/>
          <w:szCs w:val="34"/>
          <w:u w:val="single"/>
        </w:rPr>
        <w:lastRenderedPageBreak/>
        <w:t>Сценарий дня памяти и скорби 22 июня «В сердцах. Навеки»</w:t>
      </w:r>
    </w:p>
    <w:p w:rsidR="00997835" w:rsidRPr="00997835" w:rsidRDefault="00997835" w:rsidP="00997835">
      <w:pPr>
        <w:rPr>
          <w:rFonts w:ascii="Times New Roman" w:hAnsi="Times New Roman" w:cs="Times New Roman"/>
          <w:sz w:val="24"/>
          <w:szCs w:val="24"/>
          <w:lang w:eastAsia="en-US"/>
        </w:rPr>
      </w:pPr>
      <w:r w:rsidRPr="00997835">
        <w:rPr>
          <w:rFonts w:ascii="Times New Roman" w:hAnsi="Times New Roman" w:cs="Times New Roman"/>
          <w:sz w:val="24"/>
          <w:szCs w:val="24"/>
          <w:lang w:eastAsia="en-US"/>
        </w:rPr>
        <w:t>Разработала учитель математики:Лютикова Н.И.</w:t>
      </w:r>
    </w:p>
    <w:p w:rsidR="007F3D8C" w:rsidRPr="007F3D8C" w:rsidRDefault="007F3D8C" w:rsidP="007F3D8C">
      <w:pPr>
        <w:shd w:val="clear" w:color="auto" w:fill="FFFFFF"/>
        <w:rPr>
          <w:rFonts w:ascii="Times New Roman" w:hAnsi="Times New Roman" w:cs="Times New Roman"/>
          <w:sz w:val="20"/>
          <w:szCs w:val="20"/>
        </w:rPr>
      </w:pPr>
      <w:r w:rsidRPr="007F3D8C">
        <w:rPr>
          <w:rFonts w:ascii="Times New Roman" w:hAnsi="Times New Roman" w:cs="Times New Roman"/>
          <w:sz w:val="20"/>
          <w:szCs w:val="20"/>
        </w:rPr>
        <w:t>22 июня — день пропитанный болью, надеждой, героизмом. Эта дата знакома даже ребенку, ведь именно в этот день началась Великая Отечественная война, унесшая тысячи жизни, забравшая близких людей, оставившая вечный след в наших сердцах и душах. Этот день стал непросто напоминанием об случившимся, а огромной частью истории, которая не дает забыть. Сценарий поможет спланировать мероприятие, посвященное этому дню. Эмоциональный, чуткий, проникновенный сценарий не позволит забыть про подвиги минувших дней. Сценарий хорошо подойдет для небольшого городского праздника и даже для старших школьников.</w:t>
      </w:r>
    </w:p>
    <w:p w:rsidR="007F3D8C" w:rsidRPr="007F3D8C" w:rsidRDefault="007F3D8C" w:rsidP="007F3D8C">
      <w:pPr>
        <w:pStyle w:val="sfst"/>
        <w:shd w:val="clear" w:color="auto" w:fill="FFFFFF"/>
        <w:spacing w:line="312" w:lineRule="atLeast"/>
        <w:rPr>
          <w:sz w:val="22"/>
          <w:szCs w:val="22"/>
        </w:rPr>
      </w:pPr>
      <w:r w:rsidRPr="007F3D8C">
        <w:rPr>
          <w:sz w:val="22"/>
          <w:szCs w:val="22"/>
        </w:rPr>
        <w:t>Подготавливаясь к этому памятному дню, важно не забывать про детали. В первую очередь важно определиться с местом проведения. Выбрать площадку, установить сцену, украсить ее в соответствии с мероприятием. Определиться с музыкальным сопровождением и временем суток. Также не стоит забывать и про погодные условия, которые могут быть вполне непредсказуемыми. Можно также разместить несколько торговых точек с памятными сувенирами. Для этого можно привлечь местных мастеров, так как их авторские подделки будут интересней и символичней.</w:t>
      </w:r>
      <w:r w:rsidRPr="007F3D8C">
        <w:rPr>
          <w:sz w:val="22"/>
          <w:szCs w:val="22"/>
        </w:rPr>
        <w:br/>
      </w:r>
      <w:r w:rsidRPr="007F3D8C">
        <w:rPr>
          <w:sz w:val="22"/>
          <w:szCs w:val="22"/>
        </w:rPr>
        <w:br/>
      </w:r>
      <w:r w:rsidRPr="007F3D8C">
        <w:rPr>
          <w:rStyle w:val="af7"/>
          <w:sz w:val="22"/>
          <w:szCs w:val="22"/>
        </w:rPr>
        <w:t>Действующие лица</w:t>
      </w:r>
      <w:r w:rsidRPr="007F3D8C">
        <w:rPr>
          <w:sz w:val="22"/>
          <w:szCs w:val="22"/>
        </w:rPr>
        <w:t>:</w:t>
      </w:r>
      <w:r w:rsidRPr="007F3D8C">
        <w:rPr>
          <w:sz w:val="22"/>
          <w:szCs w:val="22"/>
        </w:rPr>
        <w:br/>
        <w:t xml:space="preserve">Ведущий, Ведущая, музыкальные коллективы, исполнители, приглашенные гости, </w:t>
      </w:r>
      <w:r>
        <w:rPr>
          <w:sz w:val="22"/>
          <w:szCs w:val="22"/>
        </w:rPr>
        <w:t>директор школы.</w:t>
      </w:r>
      <w:r w:rsidRPr="007F3D8C">
        <w:rPr>
          <w:sz w:val="22"/>
          <w:szCs w:val="22"/>
        </w:rPr>
        <w:br/>
        <w:t>Звучит музыка. На сцене появляются Ведущие.</w:t>
      </w:r>
      <w:r w:rsidRPr="007F3D8C">
        <w:rPr>
          <w:sz w:val="22"/>
          <w:szCs w:val="22"/>
        </w:rPr>
        <w:br/>
      </w:r>
      <w:r w:rsidRPr="007F3D8C">
        <w:rPr>
          <w:sz w:val="22"/>
          <w:szCs w:val="22"/>
        </w:rPr>
        <w:br/>
      </w:r>
      <w:r w:rsidRPr="007F3D8C">
        <w:rPr>
          <w:rStyle w:val="v1"/>
          <w:sz w:val="22"/>
          <w:szCs w:val="22"/>
        </w:rPr>
        <w:t>Ведущая</w:t>
      </w:r>
      <w:r w:rsidRPr="007F3D8C">
        <w:rPr>
          <w:sz w:val="22"/>
          <w:szCs w:val="22"/>
        </w:rPr>
        <w:t>:</w:t>
      </w:r>
      <w:r w:rsidRPr="007F3D8C">
        <w:rPr>
          <w:sz w:val="22"/>
          <w:szCs w:val="22"/>
        </w:rPr>
        <w:br/>
        <w:t>22 июня, ровно в 4 часа,</w:t>
      </w:r>
      <w:r w:rsidRPr="007F3D8C">
        <w:rPr>
          <w:sz w:val="22"/>
          <w:szCs w:val="22"/>
        </w:rPr>
        <w:br/>
        <w:t>Киев бомбили,</w:t>
      </w:r>
      <w:r w:rsidRPr="007F3D8C">
        <w:rPr>
          <w:sz w:val="22"/>
          <w:szCs w:val="22"/>
        </w:rPr>
        <w:br/>
        <w:t>Нам объявили,</w:t>
      </w:r>
      <w:r w:rsidRPr="007F3D8C">
        <w:rPr>
          <w:sz w:val="22"/>
          <w:szCs w:val="22"/>
        </w:rPr>
        <w:br/>
        <w:t>Что началась Война.</w:t>
      </w:r>
      <w:r w:rsidRPr="007F3D8C">
        <w:rPr>
          <w:sz w:val="22"/>
          <w:szCs w:val="22"/>
        </w:rPr>
        <w:br/>
      </w:r>
      <w:r w:rsidRPr="007F3D8C">
        <w:rPr>
          <w:sz w:val="22"/>
          <w:szCs w:val="22"/>
        </w:rPr>
        <w:br/>
        <w:t>Этот день, стал напоминанием для мира, о тех ужасающих событиях, которые начались в то, роковое утро. Никогда не стоит забывать о героизме, подвиге тех, великих людей, которые сражались не за медали, а за свою страну. Дамы и господа, приветствуем вас! Мы начинаем наше мероприятие, посвященное дню памяти и скорби.</w:t>
      </w:r>
      <w:r w:rsidRPr="007F3D8C">
        <w:rPr>
          <w:sz w:val="22"/>
          <w:szCs w:val="22"/>
        </w:rPr>
        <w:br/>
      </w:r>
      <w:r w:rsidRPr="007F3D8C">
        <w:rPr>
          <w:sz w:val="22"/>
          <w:szCs w:val="22"/>
        </w:rPr>
        <w:br/>
      </w:r>
      <w:r w:rsidRPr="007F3D8C">
        <w:rPr>
          <w:rStyle w:val="v2"/>
          <w:sz w:val="22"/>
          <w:szCs w:val="22"/>
        </w:rPr>
        <w:t>Ведущий</w:t>
      </w:r>
      <w:r w:rsidRPr="007F3D8C">
        <w:rPr>
          <w:sz w:val="22"/>
          <w:szCs w:val="22"/>
        </w:rPr>
        <w:t>:</w:t>
      </w:r>
      <w:r w:rsidRPr="007F3D8C">
        <w:rPr>
          <w:sz w:val="22"/>
          <w:szCs w:val="22"/>
        </w:rPr>
        <w:br/>
        <w:t>Война беспощадна, война кровожадна,</w:t>
      </w:r>
      <w:r w:rsidRPr="007F3D8C">
        <w:rPr>
          <w:sz w:val="22"/>
          <w:szCs w:val="22"/>
        </w:rPr>
        <w:br/>
        <w:t>Война разбивает сердца,</w:t>
      </w:r>
      <w:r w:rsidRPr="007F3D8C">
        <w:rPr>
          <w:sz w:val="22"/>
          <w:szCs w:val="22"/>
        </w:rPr>
        <w:br/>
        <w:t>Война оставляет шрамы и горе,</w:t>
      </w:r>
      <w:r w:rsidRPr="007F3D8C">
        <w:rPr>
          <w:sz w:val="22"/>
          <w:szCs w:val="22"/>
        </w:rPr>
        <w:br/>
        <w:t>Война никому не нужна...</w:t>
      </w:r>
      <w:r w:rsidRPr="007F3D8C">
        <w:rPr>
          <w:sz w:val="22"/>
          <w:szCs w:val="22"/>
        </w:rPr>
        <w:br/>
      </w:r>
      <w:r w:rsidRPr="007F3D8C">
        <w:rPr>
          <w:sz w:val="22"/>
          <w:szCs w:val="22"/>
        </w:rPr>
        <w:br/>
        <w:t>Сегодня, стоит почтить память тех, кто пал за нашу Великую страну, и отдать честь тем, кто еще живы. 22 июня 1941 года, была самая короткая ночь в истории нашей страны, ночь</w:t>
      </w:r>
      <w:r w:rsidR="00D8306C">
        <w:rPr>
          <w:sz w:val="22"/>
          <w:szCs w:val="22"/>
        </w:rPr>
        <w:t xml:space="preserve"> пропитанная мужеством и болью.</w:t>
      </w:r>
      <w:r w:rsidRPr="007F3D8C">
        <w:rPr>
          <w:sz w:val="22"/>
          <w:szCs w:val="22"/>
        </w:rPr>
        <w:br/>
      </w:r>
      <w:r w:rsidRPr="007F3D8C">
        <w:rPr>
          <w:rStyle w:val="ls"/>
          <w:i/>
          <w:iCs/>
          <w:sz w:val="22"/>
          <w:szCs w:val="22"/>
        </w:rPr>
        <w:t>(</w:t>
      </w:r>
      <w:r w:rsidRPr="007F3D8C">
        <w:rPr>
          <w:rStyle w:val="afc"/>
          <w:sz w:val="22"/>
          <w:szCs w:val="22"/>
        </w:rPr>
        <w:t>На заднем плане звучит первый куплет песни «Темная ночь»)</w:t>
      </w:r>
      <w:r w:rsidRPr="007F3D8C">
        <w:rPr>
          <w:sz w:val="22"/>
          <w:szCs w:val="22"/>
        </w:rPr>
        <w:br/>
      </w:r>
      <w:r w:rsidRPr="007F3D8C">
        <w:rPr>
          <w:rStyle w:val="v1"/>
          <w:sz w:val="22"/>
          <w:szCs w:val="22"/>
        </w:rPr>
        <w:t>Ведущая</w:t>
      </w:r>
      <w:r w:rsidRPr="007F3D8C">
        <w:rPr>
          <w:sz w:val="22"/>
          <w:szCs w:val="22"/>
        </w:rPr>
        <w:t>:</w:t>
      </w:r>
      <w:r w:rsidRPr="007F3D8C">
        <w:rPr>
          <w:sz w:val="22"/>
          <w:szCs w:val="22"/>
        </w:rPr>
        <w:br/>
        <w:t xml:space="preserve">Великая Отечественная война унесла миллионы жизней. Десятки тысяч семей лишились близких и любимых людей. Тысячи навсегда остались инвалидами. В общей сложности, включая солдат, за все время этих трагических событий, погибло порядком 27 миллионов наших соотечественников. Дети, старики, женщины, солдаты, отдали свои жизни, за то, чтобы мы с вами могли жить под этим </w:t>
      </w:r>
      <w:r w:rsidRPr="007F3D8C">
        <w:rPr>
          <w:sz w:val="22"/>
          <w:szCs w:val="22"/>
        </w:rPr>
        <w:lastRenderedPageBreak/>
        <w:t>чистым небом.</w:t>
      </w:r>
      <w:r w:rsidRPr="007F3D8C">
        <w:rPr>
          <w:sz w:val="22"/>
          <w:szCs w:val="22"/>
        </w:rPr>
        <w:br/>
      </w:r>
      <w:r w:rsidRPr="007F3D8C">
        <w:rPr>
          <w:sz w:val="22"/>
          <w:szCs w:val="22"/>
        </w:rPr>
        <w:br/>
      </w:r>
      <w:r w:rsidRPr="007F3D8C">
        <w:rPr>
          <w:rStyle w:val="v2"/>
          <w:sz w:val="22"/>
          <w:szCs w:val="22"/>
        </w:rPr>
        <w:t>Ведущий</w:t>
      </w:r>
      <w:r w:rsidRPr="007F3D8C">
        <w:rPr>
          <w:sz w:val="22"/>
          <w:szCs w:val="22"/>
        </w:rPr>
        <w:t>:</w:t>
      </w:r>
      <w:r w:rsidRPr="007F3D8C">
        <w:rPr>
          <w:sz w:val="22"/>
          <w:szCs w:val="22"/>
        </w:rPr>
        <w:br/>
        <w:t>— Только в концентрационных лагерях было замучено около 18 миллионов человек;</w:t>
      </w:r>
      <w:r w:rsidRPr="007F3D8C">
        <w:rPr>
          <w:sz w:val="22"/>
          <w:szCs w:val="22"/>
        </w:rPr>
        <w:br/>
        <w:t>— Ежемесячно от голода и холода в тылу, умирало око около 52000 человек;</w:t>
      </w:r>
      <w:r w:rsidRPr="007F3D8C">
        <w:rPr>
          <w:sz w:val="22"/>
          <w:szCs w:val="22"/>
        </w:rPr>
        <w:br/>
        <w:t>— 1710 городов были разрушенными.</w:t>
      </w:r>
      <w:r w:rsidRPr="007F3D8C">
        <w:rPr>
          <w:sz w:val="22"/>
          <w:szCs w:val="22"/>
        </w:rPr>
        <w:br/>
      </w:r>
      <w:r w:rsidRPr="007F3D8C">
        <w:rPr>
          <w:sz w:val="22"/>
          <w:szCs w:val="22"/>
        </w:rPr>
        <w:br/>
      </w:r>
      <w:r w:rsidRPr="007F3D8C">
        <w:rPr>
          <w:rStyle w:val="ls"/>
          <w:i/>
          <w:iCs/>
          <w:sz w:val="22"/>
          <w:szCs w:val="22"/>
        </w:rPr>
        <w:t>(</w:t>
      </w:r>
      <w:r w:rsidRPr="007F3D8C">
        <w:rPr>
          <w:rStyle w:val="afc"/>
          <w:sz w:val="22"/>
          <w:szCs w:val="22"/>
        </w:rPr>
        <w:t>Можно привести другие факты, связанные с ВВО)</w:t>
      </w:r>
      <w:r w:rsidRPr="007F3D8C">
        <w:rPr>
          <w:sz w:val="22"/>
          <w:szCs w:val="22"/>
        </w:rPr>
        <w:br/>
      </w:r>
      <w:r w:rsidRPr="007F3D8C">
        <w:rPr>
          <w:sz w:val="22"/>
          <w:szCs w:val="22"/>
        </w:rPr>
        <w:br/>
      </w:r>
      <w:r w:rsidRPr="007F3D8C">
        <w:rPr>
          <w:rStyle w:val="v1"/>
          <w:sz w:val="22"/>
          <w:szCs w:val="22"/>
        </w:rPr>
        <w:t>Ведущая</w:t>
      </w:r>
      <w:r w:rsidRPr="007F3D8C">
        <w:rPr>
          <w:sz w:val="22"/>
          <w:szCs w:val="22"/>
        </w:rPr>
        <w:t>:</w:t>
      </w:r>
      <w:r w:rsidRPr="007F3D8C">
        <w:rPr>
          <w:sz w:val="22"/>
          <w:szCs w:val="22"/>
        </w:rPr>
        <w:br/>
        <w:t>Помните, не забывайте никогда,</w:t>
      </w:r>
      <w:r w:rsidRPr="007F3D8C">
        <w:rPr>
          <w:sz w:val="22"/>
          <w:szCs w:val="22"/>
        </w:rPr>
        <w:br/>
        <w:t>Дни минувшие, и подвиги бывалых,</w:t>
      </w:r>
      <w:r w:rsidRPr="007F3D8C">
        <w:rPr>
          <w:sz w:val="22"/>
          <w:szCs w:val="22"/>
        </w:rPr>
        <w:br/>
        <w:t>Столько жизней унесла война,</w:t>
      </w:r>
      <w:r w:rsidRPr="007F3D8C">
        <w:rPr>
          <w:sz w:val="22"/>
          <w:szCs w:val="22"/>
        </w:rPr>
        <w:br/>
        <w:t>На земле и в душах, боль и раны.</w:t>
      </w:r>
      <w:r w:rsidRPr="007F3D8C">
        <w:rPr>
          <w:sz w:val="22"/>
          <w:szCs w:val="22"/>
        </w:rPr>
        <w:br/>
      </w:r>
      <w:r w:rsidRPr="007F3D8C">
        <w:rPr>
          <w:sz w:val="22"/>
          <w:szCs w:val="22"/>
        </w:rPr>
        <w:br/>
        <w:t>Сложно представить, через какой ужас довелось пройти солдатам, молодым мальчишкам, только закончивших школу. Эти люди стали примером, гордостью народа. Их подвиги вдохновляли поэтов, писателей, художников. Говорят, в бою солдатам помогала песня, поднимая их дух.</w:t>
      </w:r>
      <w:r w:rsidRPr="007F3D8C">
        <w:rPr>
          <w:sz w:val="22"/>
          <w:szCs w:val="22"/>
        </w:rPr>
        <w:br/>
      </w:r>
      <w:r w:rsidRPr="007F3D8C">
        <w:rPr>
          <w:sz w:val="22"/>
          <w:szCs w:val="22"/>
        </w:rPr>
        <w:br/>
      </w:r>
      <w:r w:rsidRPr="007F3D8C">
        <w:rPr>
          <w:rStyle w:val="ls"/>
          <w:i/>
          <w:iCs/>
          <w:sz w:val="22"/>
          <w:szCs w:val="22"/>
        </w:rPr>
        <w:t>(</w:t>
      </w:r>
      <w:r w:rsidRPr="007F3D8C">
        <w:rPr>
          <w:rStyle w:val="afc"/>
          <w:sz w:val="22"/>
          <w:szCs w:val="22"/>
        </w:rPr>
        <w:t>Ведущие уходят, на сцене появляется исполнительница и поет фронтовую песню «Синий платочек»)</w:t>
      </w:r>
      <w:r w:rsidRPr="007F3D8C">
        <w:rPr>
          <w:sz w:val="22"/>
          <w:szCs w:val="22"/>
        </w:rPr>
        <w:br/>
      </w:r>
      <w:r w:rsidRPr="007F3D8C">
        <w:rPr>
          <w:sz w:val="22"/>
          <w:szCs w:val="22"/>
        </w:rPr>
        <w:br/>
      </w:r>
      <w:r w:rsidRPr="007F3D8C">
        <w:rPr>
          <w:rStyle w:val="v2"/>
          <w:sz w:val="22"/>
          <w:szCs w:val="22"/>
        </w:rPr>
        <w:t>Ведущий</w:t>
      </w:r>
      <w:r w:rsidRPr="007F3D8C">
        <w:rPr>
          <w:sz w:val="22"/>
          <w:szCs w:val="22"/>
        </w:rPr>
        <w:t>:</w:t>
      </w:r>
      <w:r w:rsidRPr="007F3D8C">
        <w:rPr>
          <w:sz w:val="22"/>
          <w:szCs w:val="22"/>
        </w:rPr>
        <w:br/>
        <w:t xml:space="preserve">Этот день с нами решил разделить сегодня </w:t>
      </w:r>
      <w:r>
        <w:rPr>
          <w:sz w:val="22"/>
          <w:szCs w:val="22"/>
        </w:rPr>
        <w:t xml:space="preserve">директор нашй школы </w:t>
      </w:r>
      <w:r w:rsidRPr="007F3D8C">
        <w:rPr>
          <w:sz w:val="22"/>
          <w:szCs w:val="22"/>
        </w:rPr>
        <w:t>(на сцену поднимает</w:t>
      </w:r>
      <w:r>
        <w:rPr>
          <w:sz w:val="22"/>
          <w:szCs w:val="22"/>
        </w:rPr>
        <w:t>ся. После выступления директора</w:t>
      </w:r>
      <w:r w:rsidRPr="007F3D8C">
        <w:rPr>
          <w:sz w:val="22"/>
          <w:szCs w:val="22"/>
        </w:rPr>
        <w:t>, возвращаются ведущие.</w:t>
      </w:r>
      <w:r w:rsidRPr="007F3D8C">
        <w:rPr>
          <w:sz w:val="22"/>
          <w:szCs w:val="22"/>
        </w:rPr>
        <w:br/>
      </w:r>
      <w:r w:rsidRPr="007F3D8C">
        <w:rPr>
          <w:sz w:val="22"/>
          <w:szCs w:val="22"/>
        </w:rPr>
        <w:br/>
      </w:r>
      <w:r w:rsidRPr="007F3D8C">
        <w:rPr>
          <w:rStyle w:val="v1"/>
          <w:sz w:val="22"/>
          <w:szCs w:val="22"/>
        </w:rPr>
        <w:t>Ведущая</w:t>
      </w:r>
      <w:r w:rsidRPr="007F3D8C">
        <w:rPr>
          <w:sz w:val="22"/>
          <w:szCs w:val="22"/>
        </w:rPr>
        <w:t>:</w:t>
      </w:r>
      <w:r w:rsidRPr="007F3D8C">
        <w:rPr>
          <w:sz w:val="22"/>
          <w:szCs w:val="22"/>
        </w:rPr>
        <w:br/>
        <w:t>Самое страшное, что в событиях минувших дней, принимали участие дети. Беззащитные, совсем крошечные человечки, успевшие попрощаться с детством, взявшиеся за оружие, дабы защитить то, самое сокровенное, что у них было.</w:t>
      </w:r>
      <w:r w:rsidRPr="007F3D8C">
        <w:rPr>
          <w:sz w:val="22"/>
          <w:szCs w:val="22"/>
        </w:rPr>
        <w:br/>
      </w:r>
      <w:r w:rsidRPr="007F3D8C">
        <w:rPr>
          <w:sz w:val="22"/>
          <w:szCs w:val="22"/>
        </w:rPr>
        <w:br/>
      </w:r>
      <w:r w:rsidRPr="007F3D8C">
        <w:rPr>
          <w:rStyle w:val="v2"/>
          <w:sz w:val="22"/>
          <w:szCs w:val="22"/>
        </w:rPr>
        <w:t>Ведущий</w:t>
      </w:r>
      <w:r w:rsidRPr="007F3D8C">
        <w:rPr>
          <w:sz w:val="22"/>
          <w:szCs w:val="22"/>
        </w:rPr>
        <w:t>:</w:t>
      </w:r>
      <w:r w:rsidRPr="007F3D8C">
        <w:rPr>
          <w:sz w:val="22"/>
          <w:szCs w:val="22"/>
        </w:rPr>
        <w:br/>
        <w:t>Сегодня, дети в безопасности, но и они решили отдать должное тем, кто защитил нашу страну.</w:t>
      </w:r>
      <w:r w:rsidRPr="007F3D8C">
        <w:rPr>
          <w:sz w:val="22"/>
          <w:szCs w:val="22"/>
        </w:rPr>
        <w:br/>
      </w:r>
      <w:r w:rsidRPr="007F3D8C">
        <w:rPr>
          <w:sz w:val="22"/>
          <w:szCs w:val="22"/>
        </w:rPr>
        <w:br/>
      </w:r>
      <w:r w:rsidRPr="007F3D8C">
        <w:rPr>
          <w:rStyle w:val="ls"/>
          <w:i/>
          <w:iCs/>
          <w:sz w:val="22"/>
          <w:szCs w:val="22"/>
        </w:rPr>
        <w:t>(</w:t>
      </w:r>
      <w:r w:rsidRPr="007F3D8C">
        <w:rPr>
          <w:rStyle w:val="afc"/>
          <w:sz w:val="22"/>
          <w:szCs w:val="22"/>
        </w:rPr>
        <w:t>На сцену выходят дети разных возрастов и читают</w:t>
      </w:r>
      <w:r w:rsidRPr="007F3D8C">
        <w:rPr>
          <w:rStyle w:val="apple-converted-space"/>
          <w:i/>
          <w:iCs/>
          <w:sz w:val="22"/>
          <w:szCs w:val="22"/>
        </w:rPr>
        <w:t> </w:t>
      </w:r>
      <w:hyperlink r:id="rId22" w:history="1">
        <w:r w:rsidRPr="007F3D8C">
          <w:rPr>
            <w:rStyle w:val="af9"/>
            <w:i/>
            <w:iCs/>
            <w:color w:val="auto"/>
            <w:sz w:val="22"/>
            <w:szCs w:val="22"/>
          </w:rPr>
          <w:t>стихи</w:t>
        </w:r>
      </w:hyperlink>
      <w:r w:rsidRPr="007F3D8C">
        <w:rPr>
          <w:rStyle w:val="afc"/>
          <w:sz w:val="22"/>
          <w:szCs w:val="22"/>
        </w:rPr>
        <w:t>. Будет интересней и лучше, если они будут одеты в солдатскую форму, старого образца)</w:t>
      </w:r>
      <w:r w:rsidRPr="007F3D8C">
        <w:rPr>
          <w:sz w:val="22"/>
          <w:szCs w:val="22"/>
        </w:rPr>
        <w:br/>
      </w:r>
      <w:r w:rsidRPr="007F3D8C">
        <w:rPr>
          <w:sz w:val="22"/>
          <w:szCs w:val="22"/>
        </w:rPr>
        <w:br/>
      </w:r>
      <w:r w:rsidRPr="007F3D8C">
        <w:rPr>
          <w:rStyle w:val="v1"/>
          <w:sz w:val="22"/>
          <w:szCs w:val="22"/>
        </w:rPr>
        <w:t>Ведущая</w:t>
      </w:r>
      <w:r w:rsidRPr="007F3D8C">
        <w:rPr>
          <w:sz w:val="22"/>
          <w:szCs w:val="22"/>
        </w:rPr>
        <w:t>:</w:t>
      </w:r>
      <w:r w:rsidRPr="007F3D8C">
        <w:rPr>
          <w:sz w:val="22"/>
          <w:szCs w:val="22"/>
        </w:rPr>
        <w:br/>
        <w:t>Говорят погибшие герои,</w:t>
      </w:r>
      <w:r w:rsidRPr="007F3D8C">
        <w:rPr>
          <w:sz w:val="22"/>
          <w:szCs w:val="22"/>
        </w:rPr>
        <w:br/>
        <w:t>Строчками, частицами души,</w:t>
      </w:r>
      <w:r w:rsidRPr="007F3D8C">
        <w:rPr>
          <w:sz w:val="22"/>
          <w:szCs w:val="22"/>
        </w:rPr>
        <w:br/>
        <w:t>Письма, прилетевшие из фронта,</w:t>
      </w:r>
      <w:r w:rsidRPr="007F3D8C">
        <w:rPr>
          <w:sz w:val="22"/>
          <w:szCs w:val="22"/>
        </w:rPr>
        <w:br/>
        <w:t>Письма, что всегда живы.</w:t>
      </w:r>
      <w:r w:rsidRPr="007F3D8C">
        <w:rPr>
          <w:sz w:val="22"/>
          <w:szCs w:val="22"/>
        </w:rPr>
        <w:br/>
      </w:r>
      <w:r w:rsidRPr="007F3D8C">
        <w:rPr>
          <w:sz w:val="22"/>
          <w:szCs w:val="22"/>
        </w:rPr>
        <w:br/>
      </w:r>
      <w:r w:rsidRPr="007F3D8C">
        <w:rPr>
          <w:rStyle w:val="ls"/>
          <w:i/>
          <w:iCs/>
          <w:sz w:val="22"/>
          <w:szCs w:val="22"/>
        </w:rPr>
        <w:t>(</w:t>
      </w:r>
      <w:r w:rsidRPr="007F3D8C">
        <w:rPr>
          <w:rStyle w:val="afc"/>
          <w:sz w:val="22"/>
          <w:szCs w:val="22"/>
        </w:rPr>
        <w:t>Ведущая зачитывает одно из писем, вошедших в книгу «Говорят погибшие герои». При желании можно выбрать письмо героя своего города, в завершении сказать несколько слов о мужестве, героизме, духовной силе, человека написавшего это письмо)</w:t>
      </w:r>
      <w:r w:rsidRPr="007F3D8C">
        <w:rPr>
          <w:sz w:val="22"/>
          <w:szCs w:val="22"/>
        </w:rPr>
        <w:br/>
      </w:r>
      <w:r w:rsidRPr="007F3D8C">
        <w:rPr>
          <w:sz w:val="22"/>
          <w:szCs w:val="22"/>
        </w:rPr>
        <w:lastRenderedPageBreak/>
        <w:br/>
      </w:r>
      <w:r w:rsidRPr="007F3D8C">
        <w:rPr>
          <w:rStyle w:val="v2"/>
          <w:sz w:val="22"/>
          <w:szCs w:val="22"/>
        </w:rPr>
        <w:t>Ведущий</w:t>
      </w:r>
      <w:r w:rsidRPr="007F3D8C">
        <w:rPr>
          <w:sz w:val="22"/>
          <w:szCs w:val="22"/>
        </w:rPr>
        <w:t>:</w:t>
      </w:r>
      <w:r w:rsidRPr="007F3D8C">
        <w:rPr>
          <w:sz w:val="22"/>
          <w:szCs w:val="22"/>
        </w:rPr>
        <w:br/>
        <w:t>Каждая весточка с фронта, каждая записка, каждое письмо было лучиком надежды или же вестником беды. А сколько писем, так и не дошли до адресатов, или пришли с многолетним опозданием.</w:t>
      </w:r>
      <w:r w:rsidRPr="007F3D8C">
        <w:rPr>
          <w:sz w:val="22"/>
          <w:szCs w:val="22"/>
        </w:rPr>
        <w:br/>
      </w:r>
      <w:r w:rsidRPr="007F3D8C">
        <w:rPr>
          <w:sz w:val="22"/>
          <w:szCs w:val="22"/>
        </w:rPr>
        <w:br/>
      </w:r>
      <w:r w:rsidRPr="007F3D8C">
        <w:rPr>
          <w:rStyle w:val="v1"/>
          <w:sz w:val="22"/>
          <w:szCs w:val="22"/>
        </w:rPr>
        <w:t>Ведущая</w:t>
      </w:r>
      <w:r w:rsidRPr="007F3D8C">
        <w:rPr>
          <w:sz w:val="22"/>
          <w:szCs w:val="22"/>
        </w:rPr>
        <w:t>:</w:t>
      </w:r>
      <w:r w:rsidRPr="007F3D8C">
        <w:rPr>
          <w:sz w:val="22"/>
          <w:szCs w:val="22"/>
        </w:rPr>
        <w:br/>
        <w:t>Мы должны почтить всех этих мужественных людей, которые так и не вернулись домой, минутой молчания.</w:t>
      </w:r>
      <w:r w:rsidRPr="007F3D8C">
        <w:rPr>
          <w:sz w:val="22"/>
          <w:szCs w:val="22"/>
        </w:rPr>
        <w:br/>
      </w:r>
      <w:r w:rsidRPr="007F3D8C">
        <w:rPr>
          <w:sz w:val="22"/>
          <w:szCs w:val="22"/>
        </w:rPr>
        <w:br/>
      </w:r>
      <w:r w:rsidRPr="007F3D8C">
        <w:rPr>
          <w:rStyle w:val="ls"/>
          <w:i/>
          <w:iCs/>
          <w:sz w:val="22"/>
          <w:szCs w:val="22"/>
        </w:rPr>
        <w:t>(</w:t>
      </w:r>
      <w:r w:rsidRPr="007F3D8C">
        <w:rPr>
          <w:rStyle w:val="afc"/>
          <w:sz w:val="22"/>
          <w:szCs w:val="22"/>
        </w:rPr>
        <w:t>Объявляется минута молчания)</w:t>
      </w:r>
      <w:r w:rsidRPr="007F3D8C">
        <w:rPr>
          <w:sz w:val="22"/>
          <w:szCs w:val="22"/>
        </w:rPr>
        <w:br/>
      </w:r>
      <w:r w:rsidRPr="007F3D8C">
        <w:rPr>
          <w:sz w:val="22"/>
          <w:szCs w:val="22"/>
        </w:rPr>
        <w:br/>
      </w:r>
      <w:r w:rsidRPr="007F3D8C">
        <w:rPr>
          <w:rStyle w:val="v2"/>
          <w:sz w:val="22"/>
          <w:szCs w:val="22"/>
        </w:rPr>
        <w:t>Ведущий</w:t>
      </w:r>
      <w:r w:rsidRPr="007F3D8C">
        <w:rPr>
          <w:sz w:val="22"/>
          <w:szCs w:val="22"/>
        </w:rPr>
        <w:t>:</w:t>
      </w:r>
      <w:r w:rsidRPr="007F3D8C">
        <w:rPr>
          <w:sz w:val="22"/>
          <w:szCs w:val="22"/>
        </w:rPr>
        <w:br/>
        <w:t>Говорят, в те военные годы,</w:t>
      </w:r>
      <w:r w:rsidRPr="007F3D8C">
        <w:rPr>
          <w:sz w:val="22"/>
          <w:szCs w:val="22"/>
        </w:rPr>
        <w:br/>
        <w:t>Невзирая на лютость войны,</w:t>
      </w:r>
      <w:r w:rsidRPr="007F3D8C">
        <w:rPr>
          <w:sz w:val="22"/>
          <w:szCs w:val="22"/>
        </w:rPr>
        <w:br/>
        <w:t>Под гитару, баян танцевали,</w:t>
      </w:r>
      <w:r w:rsidRPr="007F3D8C">
        <w:rPr>
          <w:sz w:val="22"/>
          <w:szCs w:val="22"/>
        </w:rPr>
        <w:br/>
        <w:t>Наши воины, деды, сыны.</w:t>
      </w:r>
      <w:r w:rsidRPr="007F3D8C">
        <w:rPr>
          <w:sz w:val="22"/>
          <w:szCs w:val="22"/>
        </w:rPr>
        <w:br/>
      </w:r>
      <w:r w:rsidRPr="007F3D8C">
        <w:rPr>
          <w:sz w:val="22"/>
          <w:szCs w:val="22"/>
        </w:rPr>
        <w:br/>
      </w:r>
      <w:r w:rsidRPr="007F3D8C">
        <w:rPr>
          <w:rStyle w:val="ls"/>
          <w:i/>
          <w:iCs/>
          <w:sz w:val="22"/>
          <w:szCs w:val="22"/>
        </w:rPr>
        <w:t>(</w:t>
      </w:r>
      <w:r w:rsidRPr="007F3D8C">
        <w:rPr>
          <w:rStyle w:val="afc"/>
          <w:sz w:val="22"/>
          <w:szCs w:val="22"/>
        </w:rPr>
        <w:t>На сцене появляется танцевальный коллектив и танцует «Смуглянку»)</w:t>
      </w:r>
      <w:r w:rsidRPr="007F3D8C">
        <w:rPr>
          <w:sz w:val="22"/>
          <w:szCs w:val="22"/>
        </w:rPr>
        <w:br/>
      </w:r>
      <w:r w:rsidRPr="007F3D8C">
        <w:rPr>
          <w:sz w:val="22"/>
          <w:szCs w:val="22"/>
        </w:rPr>
        <w:br/>
      </w:r>
      <w:r w:rsidRPr="007F3D8C">
        <w:rPr>
          <w:rStyle w:val="v1"/>
          <w:sz w:val="22"/>
          <w:szCs w:val="22"/>
        </w:rPr>
        <w:t>Ведущая</w:t>
      </w:r>
      <w:r w:rsidRPr="007F3D8C">
        <w:rPr>
          <w:sz w:val="22"/>
          <w:szCs w:val="22"/>
        </w:rPr>
        <w:t>:</w:t>
      </w:r>
      <w:r w:rsidRPr="007F3D8C">
        <w:rPr>
          <w:sz w:val="22"/>
          <w:szCs w:val="22"/>
        </w:rPr>
        <w:br/>
        <w:t>Мало кому известно, но около 80-ти тысяч офицеров во время войны были женщинами. Вообще, в разное время этих страшных событий, на линии фронта сражалось от 600 тысяч до 1 миллиона представительниц слабого пола, если уместно так их называть.</w:t>
      </w:r>
      <w:r w:rsidRPr="007F3D8C">
        <w:rPr>
          <w:sz w:val="22"/>
          <w:szCs w:val="22"/>
        </w:rPr>
        <w:br/>
      </w:r>
      <w:r w:rsidRPr="007F3D8C">
        <w:rPr>
          <w:sz w:val="22"/>
          <w:szCs w:val="22"/>
        </w:rPr>
        <w:br/>
      </w:r>
      <w:r w:rsidRPr="007F3D8C">
        <w:rPr>
          <w:rStyle w:val="v2"/>
          <w:sz w:val="22"/>
          <w:szCs w:val="22"/>
        </w:rPr>
        <w:t>Ведущий</w:t>
      </w:r>
      <w:r w:rsidRPr="007F3D8C">
        <w:rPr>
          <w:sz w:val="22"/>
          <w:szCs w:val="22"/>
        </w:rPr>
        <w:t>:</w:t>
      </w:r>
      <w:r w:rsidRPr="007F3D8C">
        <w:rPr>
          <w:sz w:val="22"/>
          <w:szCs w:val="22"/>
        </w:rPr>
        <w:br/>
        <w:t>Русских снайперш боялись все немецкие солдаты, так как они стреляли без промаха. Сестры красного креста, на себе вытаскивали раненных, закрывая от пуль своим телом. А сколько, вражеских самолетов, смогли сбить наши летчицы, сколько смогли вынести и пережить, одному только Богу известно.</w:t>
      </w:r>
      <w:r w:rsidRPr="007F3D8C">
        <w:rPr>
          <w:sz w:val="22"/>
          <w:szCs w:val="22"/>
        </w:rPr>
        <w:br/>
      </w:r>
      <w:r w:rsidRPr="007F3D8C">
        <w:rPr>
          <w:sz w:val="22"/>
          <w:szCs w:val="22"/>
        </w:rPr>
        <w:br/>
      </w:r>
      <w:r w:rsidRPr="007F3D8C">
        <w:rPr>
          <w:rStyle w:val="ls"/>
          <w:i/>
          <w:iCs/>
          <w:sz w:val="22"/>
          <w:szCs w:val="22"/>
        </w:rPr>
        <w:t>(</w:t>
      </w:r>
      <w:r w:rsidRPr="007F3D8C">
        <w:rPr>
          <w:rStyle w:val="afc"/>
          <w:sz w:val="22"/>
          <w:szCs w:val="22"/>
        </w:rPr>
        <w:t>Исполняется песня «Баллада о военных летчицах — В небе ночные ведьмы»)</w:t>
      </w:r>
      <w:r w:rsidRPr="007F3D8C">
        <w:rPr>
          <w:sz w:val="22"/>
          <w:szCs w:val="22"/>
        </w:rPr>
        <w:br/>
      </w:r>
      <w:r w:rsidRPr="007F3D8C">
        <w:rPr>
          <w:sz w:val="22"/>
          <w:szCs w:val="22"/>
        </w:rPr>
        <w:br/>
      </w:r>
      <w:r w:rsidRPr="007F3D8C">
        <w:rPr>
          <w:rStyle w:val="v1"/>
          <w:sz w:val="22"/>
          <w:szCs w:val="22"/>
        </w:rPr>
        <w:t>Ведущая</w:t>
      </w:r>
      <w:r w:rsidRPr="007F3D8C">
        <w:rPr>
          <w:sz w:val="22"/>
          <w:szCs w:val="22"/>
        </w:rPr>
        <w:t>:</w:t>
      </w:r>
      <w:r w:rsidRPr="007F3D8C">
        <w:rPr>
          <w:sz w:val="22"/>
          <w:szCs w:val="22"/>
        </w:rPr>
        <w:br/>
        <w:t>Так мало их осталось среди нас,</w:t>
      </w:r>
      <w:r w:rsidRPr="007F3D8C">
        <w:rPr>
          <w:sz w:val="22"/>
          <w:szCs w:val="22"/>
        </w:rPr>
        <w:br/>
        <w:t>Но, все же живы, ими мы гордимся,</w:t>
      </w:r>
      <w:r w:rsidRPr="007F3D8C">
        <w:rPr>
          <w:sz w:val="22"/>
          <w:szCs w:val="22"/>
        </w:rPr>
        <w:br/>
        <w:t>Вам мир обязан, вся страна,</w:t>
      </w:r>
      <w:r w:rsidRPr="007F3D8C">
        <w:rPr>
          <w:sz w:val="22"/>
          <w:szCs w:val="22"/>
        </w:rPr>
        <w:br/>
        <w:t>На вас похожими мы быть стремимся.</w:t>
      </w:r>
      <w:r w:rsidRPr="007F3D8C">
        <w:rPr>
          <w:sz w:val="22"/>
          <w:szCs w:val="22"/>
        </w:rPr>
        <w:br/>
      </w:r>
      <w:r w:rsidRPr="007F3D8C">
        <w:rPr>
          <w:sz w:val="22"/>
          <w:szCs w:val="22"/>
        </w:rPr>
        <w:br/>
        <w:t>Друзья. К сожалению, с каждым годом Ветеранов все меньше, но эти герои, как их подвиги вечны! Сейчас, на эту сцену, я с удовольствием приглашаю тех, кто сражался за нашу страну.</w:t>
      </w:r>
      <w:r w:rsidRPr="007F3D8C">
        <w:rPr>
          <w:sz w:val="22"/>
          <w:szCs w:val="22"/>
        </w:rPr>
        <w:br/>
      </w:r>
      <w:r w:rsidRPr="007F3D8C">
        <w:rPr>
          <w:sz w:val="22"/>
          <w:szCs w:val="22"/>
        </w:rPr>
        <w:br/>
      </w:r>
      <w:r w:rsidRPr="007F3D8C">
        <w:rPr>
          <w:rStyle w:val="ls"/>
          <w:i/>
          <w:iCs/>
          <w:sz w:val="22"/>
          <w:szCs w:val="22"/>
        </w:rPr>
        <w:t>(</w:t>
      </w:r>
      <w:r w:rsidRPr="007F3D8C">
        <w:rPr>
          <w:rStyle w:val="afc"/>
          <w:sz w:val="22"/>
          <w:szCs w:val="22"/>
        </w:rPr>
        <w:t>На сцену поднимаются Ветераны. Нужно с ними заранее согласовать, что они представят публике. Это могут быть фронтовые рассказы, песня. Обязательно нужно позаботиться о цветах для них и подарках)</w:t>
      </w:r>
      <w:r w:rsidRPr="007F3D8C">
        <w:rPr>
          <w:sz w:val="22"/>
          <w:szCs w:val="22"/>
        </w:rPr>
        <w:br/>
      </w:r>
      <w:r w:rsidRPr="007F3D8C">
        <w:rPr>
          <w:sz w:val="22"/>
          <w:szCs w:val="22"/>
        </w:rPr>
        <w:br/>
      </w:r>
      <w:r w:rsidRPr="007F3D8C">
        <w:rPr>
          <w:rStyle w:val="v2"/>
          <w:sz w:val="22"/>
          <w:szCs w:val="22"/>
        </w:rPr>
        <w:t>Ведущий</w:t>
      </w:r>
      <w:r w:rsidRPr="007F3D8C">
        <w:rPr>
          <w:sz w:val="22"/>
          <w:szCs w:val="22"/>
        </w:rPr>
        <w:t>:</w:t>
      </w:r>
      <w:r w:rsidRPr="007F3D8C">
        <w:rPr>
          <w:sz w:val="22"/>
          <w:szCs w:val="22"/>
        </w:rPr>
        <w:br/>
      </w:r>
      <w:r w:rsidRPr="007F3D8C">
        <w:rPr>
          <w:sz w:val="22"/>
          <w:szCs w:val="22"/>
        </w:rPr>
        <w:lastRenderedPageBreak/>
        <w:t>Не многим известно, что во время Великой Отечественной войны, бок о бок с людьми, сражались и собаки. Около 60 тысяч собак, были задействованы в военных действиях. Они доставляли боевые донесения. Примерно 700 тысяч тяжелораненых, им удалось вытащить с поля боя. С помощью собак-саперов, удалось разминировать 303 города и обезвредить около 4-х миллионов единиц вражеских мин.</w:t>
      </w:r>
      <w:r w:rsidRPr="007F3D8C">
        <w:rPr>
          <w:sz w:val="22"/>
          <w:szCs w:val="22"/>
        </w:rPr>
        <w:br/>
      </w:r>
      <w:r w:rsidRPr="007F3D8C">
        <w:rPr>
          <w:sz w:val="22"/>
          <w:szCs w:val="22"/>
        </w:rPr>
        <w:br/>
      </w:r>
      <w:r w:rsidRPr="007F3D8C">
        <w:rPr>
          <w:rStyle w:val="v1"/>
          <w:sz w:val="22"/>
          <w:szCs w:val="22"/>
        </w:rPr>
        <w:t>Ведущая</w:t>
      </w:r>
      <w:r w:rsidRPr="007F3D8C">
        <w:rPr>
          <w:sz w:val="22"/>
          <w:szCs w:val="22"/>
        </w:rPr>
        <w:t>:</w:t>
      </w:r>
      <w:r w:rsidRPr="007F3D8C">
        <w:rPr>
          <w:sz w:val="22"/>
          <w:szCs w:val="22"/>
        </w:rPr>
        <w:br/>
        <w:t>Собаки защищали от холодов и охраняли территорию. В некоторых городах были возведены памятники в честь этих четвероногих героев.</w:t>
      </w:r>
      <w:r w:rsidRPr="007F3D8C">
        <w:rPr>
          <w:sz w:val="22"/>
          <w:szCs w:val="22"/>
        </w:rPr>
        <w:br/>
      </w:r>
      <w:r w:rsidRPr="007F3D8C">
        <w:rPr>
          <w:sz w:val="22"/>
          <w:szCs w:val="22"/>
        </w:rPr>
        <w:br/>
      </w:r>
      <w:r w:rsidRPr="007F3D8C">
        <w:rPr>
          <w:rStyle w:val="v2"/>
          <w:sz w:val="22"/>
          <w:szCs w:val="22"/>
        </w:rPr>
        <w:t>Ведущий</w:t>
      </w:r>
      <w:r w:rsidRPr="007F3D8C">
        <w:rPr>
          <w:sz w:val="22"/>
          <w:szCs w:val="22"/>
        </w:rPr>
        <w:t>:</w:t>
      </w:r>
      <w:r w:rsidRPr="007F3D8C">
        <w:rPr>
          <w:sz w:val="22"/>
          <w:szCs w:val="22"/>
        </w:rPr>
        <w:br/>
        <w:t>Даже с такой помощью, к сожалению, не многим удалось вернуться с войны, но у многих были семьи. И сейчас, на эту сцену, мне хотелось бы пригласить внуков, правнуков, детей, великих героев нашего города.</w:t>
      </w:r>
      <w:r w:rsidRPr="007F3D8C">
        <w:rPr>
          <w:sz w:val="22"/>
          <w:szCs w:val="22"/>
        </w:rPr>
        <w:br/>
      </w:r>
      <w:r w:rsidRPr="007F3D8C">
        <w:rPr>
          <w:sz w:val="22"/>
          <w:szCs w:val="22"/>
        </w:rPr>
        <w:br/>
      </w:r>
      <w:r w:rsidRPr="007F3D8C">
        <w:rPr>
          <w:rStyle w:val="ls"/>
          <w:i/>
          <w:iCs/>
          <w:sz w:val="22"/>
          <w:szCs w:val="22"/>
        </w:rPr>
        <w:t>(</w:t>
      </w:r>
      <w:r w:rsidRPr="007F3D8C">
        <w:rPr>
          <w:rStyle w:val="afc"/>
          <w:sz w:val="22"/>
          <w:szCs w:val="22"/>
        </w:rPr>
        <w:t>На сцену поднимаются родственники не вернувшихся героев. Важно, чтобы каждый из них держал в руках портрет своей мамы, папы, дедушки, бабушки. Для начала, лучше чтобы они немного рассказали о своих героических предках, а затем прочли по</w:t>
      </w:r>
      <w:r w:rsidRPr="007F3D8C">
        <w:rPr>
          <w:rStyle w:val="apple-converted-space"/>
          <w:i/>
          <w:iCs/>
          <w:sz w:val="22"/>
          <w:szCs w:val="22"/>
        </w:rPr>
        <w:t> </w:t>
      </w:r>
      <w:hyperlink r:id="rId23" w:history="1">
        <w:r w:rsidRPr="007F3D8C">
          <w:rPr>
            <w:rStyle w:val="af9"/>
            <w:i/>
            <w:iCs/>
            <w:color w:val="auto"/>
            <w:sz w:val="22"/>
            <w:szCs w:val="22"/>
          </w:rPr>
          <w:t>стиху</w:t>
        </w:r>
      </w:hyperlink>
      <w:r w:rsidRPr="007F3D8C">
        <w:rPr>
          <w:rStyle w:val="afc"/>
          <w:sz w:val="22"/>
          <w:szCs w:val="22"/>
        </w:rPr>
        <w:t>)</w:t>
      </w:r>
      <w:r w:rsidRPr="007F3D8C">
        <w:rPr>
          <w:sz w:val="22"/>
          <w:szCs w:val="22"/>
        </w:rPr>
        <w:br/>
      </w:r>
      <w:r w:rsidRPr="007F3D8C">
        <w:rPr>
          <w:sz w:val="22"/>
          <w:szCs w:val="22"/>
        </w:rPr>
        <w:br/>
      </w:r>
      <w:r w:rsidRPr="007F3D8C">
        <w:rPr>
          <w:rStyle w:val="v1"/>
          <w:sz w:val="22"/>
          <w:szCs w:val="22"/>
        </w:rPr>
        <w:t>Ведущая</w:t>
      </w:r>
      <w:r w:rsidRPr="007F3D8C">
        <w:rPr>
          <w:sz w:val="22"/>
          <w:szCs w:val="22"/>
        </w:rPr>
        <w:t>:</w:t>
      </w:r>
      <w:r w:rsidRPr="007F3D8C">
        <w:rPr>
          <w:sz w:val="22"/>
          <w:szCs w:val="22"/>
        </w:rPr>
        <w:br/>
        <w:t>Как уже говорилось сегодня, песня спасала неоднократно. Одной из популярных песен тех лет, была всем известная «Катюша», и без нее наше мероприятие не обошлось бы.</w:t>
      </w:r>
      <w:r w:rsidRPr="007F3D8C">
        <w:rPr>
          <w:sz w:val="22"/>
          <w:szCs w:val="22"/>
        </w:rPr>
        <w:br/>
      </w:r>
      <w:r w:rsidRPr="007F3D8C">
        <w:rPr>
          <w:sz w:val="22"/>
          <w:szCs w:val="22"/>
        </w:rPr>
        <w:br/>
      </w:r>
      <w:r w:rsidRPr="007F3D8C">
        <w:rPr>
          <w:rStyle w:val="ls"/>
          <w:i/>
          <w:iCs/>
          <w:sz w:val="22"/>
          <w:szCs w:val="22"/>
        </w:rPr>
        <w:t>(</w:t>
      </w:r>
      <w:r w:rsidRPr="007F3D8C">
        <w:rPr>
          <w:rStyle w:val="afc"/>
          <w:sz w:val="22"/>
          <w:szCs w:val="22"/>
        </w:rPr>
        <w:t>На сцену выходит музыкальный ансамбль, группа, или может просто исполнитель, и поется песня «Катюша»)</w:t>
      </w:r>
      <w:r w:rsidRPr="007F3D8C">
        <w:rPr>
          <w:sz w:val="22"/>
          <w:szCs w:val="22"/>
        </w:rPr>
        <w:br/>
      </w:r>
      <w:r w:rsidRPr="007F3D8C">
        <w:rPr>
          <w:sz w:val="22"/>
          <w:szCs w:val="22"/>
        </w:rPr>
        <w:br/>
      </w:r>
      <w:r w:rsidRPr="007F3D8C">
        <w:rPr>
          <w:rStyle w:val="v2"/>
          <w:sz w:val="22"/>
          <w:szCs w:val="22"/>
        </w:rPr>
        <w:t>Ведущий</w:t>
      </w:r>
      <w:r w:rsidRPr="007F3D8C">
        <w:rPr>
          <w:rStyle w:val="apple-converted-space"/>
          <w:sz w:val="22"/>
          <w:szCs w:val="22"/>
        </w:rPr>
        <w:t> </w:t>
      </w:r>
      <w:r w:rsidRPr="007F3D8C">
        <w:rPr>
          <w:rStyle w:val="afc"/>
          <w:sz w:val="22"/>
          <w:szCs w:val="22"/>
        </w:rPr>
        <w:t>(Зачитывает записку из «Говорят погибшие герои», можно выбрать любой другой текст из книги)</w:t>
      </w:r>
      <w:r w:rsidRPr="007F3D8C">
        <w:rPr>
          <w:sz w:val="22"/>
          <w:szCs w:val="22"/>
        </w:rPr>
        <w:t>:</w:t>
      </w:r>
      <w:r w:rsidRPr="007F3D8C">
        <w:rPr>
          <w:sz w:val="22"/>
          <w:szCs w:val="22"/>
        </w:rPr>
        <w:br/>
        <w:t>Завтра я умру, мама.</w:t>
      </w:r>
      <w:r w:rsidRPr="007F3D8C">
        <w:rPr>
          <w:sz w:val="22"/>
          <w:szCs w:val="22"/>
        </w:rPr>
        <w:br/>
      </w:r>
      <w:r w:rsidRPr="007F3D8C">
        <w:rPr>
          <w:sz w:val="22"/>
          <w:szCs w:val="22"/>
        </w:rPr>
        <w:br/>
        <w:t>Ты прожила 50 лет, а я лишь 24. Мне хочется жить. Ведь я так мало сделала! Хочется жить, чтобы громить ненавистных фашистов. Они издевались надо мной, но я ничего не сказала. Я знаю: за мою смерть отомстят мои друзья — партизаны. Они уничтожат захватчиков.</w:t>
      </w:r>
      <w:r w:rsidRPr="007F3D8C">
        <w:rPr>
          <w:sz w:val="22"/>
          <w:szCs w:val="22"/>
        </w:rPr>
        <w:br/>
      </w:r>
      <w:r w:rsidRPr="007F3D8C">
        <w:rPr>
          <w:sz w:val="22"/>
          <w:szCs w:val="22"/>
        </w:rPr>
        <w:br/>
        <w:t>Не плачь, мама. Я умираю, зная, что все отдавала победе. За народ умереть не страшно. Передай девушкам: пусть идут партизанить, смело громят оккупантов.</w:t>
      </w:r>
      <w:r w:rsidRPr="007F3D8C">
        <w:rPr>
          <w:sz w:val="22"/>
          <w:szCs w:val="22"/>
        </w:rPr>
        <w:br/>
      </w:r>
      <w:r w:rsidRPr="007F3D8C">
        <w:rPr>
          <w:sz w:val="22"/>
          <w:szCs w:val="22"/>
        </w:rPr>
        <w:br/>
        <w:t>Наша победа недалека!</w:t>
      </w:r>
      <w:r w:rsidRPr="007F3D8C">
        <w:rPr>
          <w:sz w:val="22"/>
          <w:szCs w:val="22"/>
        </w:rPr>
        <w:br/>
      </w:r>
      <w:r w:rsidRPr="007F3D8C">
        <w:rPr>
          <w:sz w:val="22"/>
          <w:szCs w:val="22"/>
        </w:rPr>
        <w:br/>
        <w:t>Эту записку написала партизанка Поршнева 29 ноября 1941 года. Она не боялась смерти, она верила в победу, в свой народ, в свою страну.</w:t>
      </w:r>
      <w:r w:rsidRPr="007F3D8C">
        <w:rPr>
          <w:sz w:val="22"/>
          <w:szCs w:val="22"/>
        </w:rPr>
        <w:br/>
      </w:r>
      <w:r w:rsidRPr="007F3D8C">
        <w:rPr>
          <w:sz w:val="22"/>
          <w:szCs w:val="22"/>
        </w:rPr>
        <w:br/>
      </w:r>
      <w:r w:rsidRPr="007F3D8C">
        <w:rPr>
          <w:rStyle w:val="v1"/>
          <w:sz w:val="22"/>
          <w:szCs w:val="22"/>
        </w:rPr>
        <w:t>Ведущая</w:t>
      </w:r>
      <w:r w:rsidRPr="007F3D8C">
        <w:rPr>
          <w:sz w:val="22"/>
          <w:szCs w:val="22"/>
        </w:rPr>
        <w:t>:</w:t>
      </w:r>
      <w:r w:rsidRPr="007F3D8C">
        <w:rPr>
          <w:sz w:val="22"/>
          <w:szCs w:val="22"/>
        </w:rPr>
        <w:br/>
        <w:t>В сердцах навеки, навсегда,</w:t>
      </w:r>
      <w:r w:rsidRPr="007F3D8C">
        <w:rPr>
          <w:sz w:val="22"/>
          <w:szCs w:val="22"/>
        </w:rPr>
        <w:br/>
        <w:t>Мы за Победу благодарны,</w:t>
      </w:r>
      <w:r w:rsidRPr="007F3D8C">
        <w:rPr>
          <w:sz w:val="22"/>
          <w:szCs w:val="22"/>
        </w:rPr>
        <w:br/>
        <w:t>В то утро началась война,</w:t>
      </w:r>
      <w:r w:rsidRPr="007F3D8C">
        <w:rPr>
          <w:sz w:val="22"/>
          <w:szCs w:val="22"/>
        </w:rPr>
        <w:br/>
      </w:r>
      <w:r w:rsidRPr="007F3D8C">
        <w:rPr>
          <w:sz w:val="22"/>
          <w:szCs w:val="22"/>
        </w:rPr>
        <w:lastRenderedPageBreak/>
        <w:t>За мир солдаты наши пали.</w:t>
      </w:r>
      <w:r w:rsidRPr="007F3D8C">
        <w:rPr>
          <w:sz w:val="22"/>
          <w:szCs w:val="22"/>
        </w:rPr>
        <w:br/>
        <w:t>Так не забудем же друзья,</w:t>
      </w:r>
      <w:r w:rsidRPr="007F3D8C">
        <w:rPr>
          <w:sz w:val="22"/>
          <w:szCs w:val="22"/>
        </w:rPr>
        <w:br/>
        <w:t>Тот день, тот час, тот вечный миг,</w:t>
      </w:r>
      <w:r w:rsidRPr="007F3D8C">
        <w:rPr>
          <w:sz w:val="22"/>
          <w:szCs w:val="22"/>
        </w:rPr>
        <w:br/>
        <w:t>За что сражались все тогда,</w:t>
      </w:r>
      <w:r w:rsidRPr="007F3D8C">
        <w:rPr>
          <w:sz w:val="22"/>
          <w:szCs w:val="22"/>
        </w:rPr>
        <w:br/>
        <w:t>За жизнь, за мир благодарим!</w:t>
      </w:r>
      <w:r w:rsidRPr="007F3D8C">
        <w:rPr>
          <w:sz w:val="22"/>
          <w:szCs w:val="22"/>
        </w:rPr>
        <w:br/>
      </w:r>
      <w:r w:rsidRPr="007F3D8C">
        <w:rPr>
          <w:sz w:val="22"/>
          <w:szCs w:val="22"/>
        </w:rPr>
        <w:br/>
      </w:r>
      <w:r w:rsidRPr="007F3D8C">
        <w:rPr>
          <w:rStyle w:val="ls"/>
          <w:i/>
          <w:iCs/>
          <w:sz w:val="22"/>
          <w:szCs w:val="22"/>
        </w:rPr>
        <w:t>(</w:t>
      </w:r>
      <w:r w:rsidRPr="007F3D8C">
        <w:rPr>
          <w:rStyle w:val="afc"/>
          <w:sz w:val="22"/>
          <w:szCs w:val="22"/>
        </w:rPr>
        <w:t>На заднем фоне начинает играть «Прощание Славянки»)</w:t>
      </w:r>
      <w:r w:rsidRPr="007F3D8C">
        <w:rPr>
          <w:sz w:val="22"/>
          <w:szCs w:val="22"/>
        </w:rPr>
        <w:br/>
      </w:r>
      <w:r w:rsidRPr="007F3D8C">
        <w:rPr>
          <w:sz w:val="22"/>
          <w:szCs w:val="22"/>
        </w:rPr>
        <w:br/>
      </w:r>
      <w:r w:rsidRPr="007F3D8C">
        <w:rPr>
          <w:rStyle w:val="v2"/>
          <w:sz w:val="22"/>
          <w:szCs w:val="22"/>
        </w:rPr>
        <w:t>Ведущий</w:t>
      </w:r>
      <w:r w:rsidRPr="007F3D8C">
        <w:rPr>
          <w:sz w:val="22"/>
          <w:szCs w:val="22"/>
        </w:rPr>
        <w:t>:</w:t>
      </w:r>
      <w:r w:rsidRPr="007F3D8C">
        <w:rPr>
          <w:sz w:val="22"/>
          <w:szCs w:val="22"/>
        </w:rPr>
        <w:br/>
        <w:t>Спасибо, вам, что провели это время с нами.</w:t>
      </w:r>
      <w:r w:rsidRPr="007F3D8C">
        <w:rPr>
          <w:sz w:val="22"/>
          <w:szCs w:val="22"/>
        </w:rPr>
        <w:br/>
      </w:r>
      <w:r w:rsidRPr="007F3D8C">
        <w:rPr>
          <w:sz w:val="22"/>
          <w:szCs w:val="22"/>
        </w:rPr>
        <w:br/>
      </w:r>
      <w:r w:rsidRPr="007F3D8C">
        <w:rPr>
          <w:rStyle w:val="v1"/>
          <w:sz w:val="22"/>
          <w:szCs w:val="22"/>
        </w:rPr>
        <w:t>Ведущая</w:t>
      </w:r>
      <w:r w:rsidRPr="007F3D8C">
        <w:rPr>
          <w:sz w:val="22"/>
          <w:szCs w:val="22"/>
        </w:rPr>
        <w:t>:</w:t>
      </w:r>
      <w:r w:rsidRPr="007F3D8C">
        <w:rPr>
          <w:sz w:val="22"/>
          <w:szCs w:val="22"/>
        </w:rPr>
        <w:br/>
        <w:t>Никто не забыт! В сердце навеки!</w:t>
      </w:r>
    </w:p>
    <w:p w:rsidR="007F3D8C" w:rsidRDefault="007F3D8C"/>
    <w:p w:rsidR="0026566E" w:rsidRDefault="0026566E"/>
    <w:p w:rsidR="0026566E" w:rsidRDefault="0026566E"/>
    <w:p w:rsidR="0026566E" w:rsidRDefault="0026566E"/>
    <w:p w:rsidR="0026566E" w:rsidRDefault="0026566E"/>
    <w:p w:rsidR="0026566E" w:rsidRDefault="0026566E"/>
    <w:p w:rsidR="0026566E" w:rsidRDefault="0026566E"/>
    <w:p w:rsidR="0026566E" w:rsidRDefault="0026566E"/>
    <w:p w:rsidR="0026566E" w:rsidRDefault="0026566E"/>
    <w:p w:rsidR="0026566E" w:rsidRDefault="0026566E"/>
    <w:p w:rsidR="0026566E" w:rsidRDefault="0026566E"/>
    <w:p w:rsidR="0026566E" w:rsidRDefault="0026566E"/>
    <w:p w:rsidR="0026566E" w:rsidRDefault="0026566E"/>
    <w:p w:rsidR="0026566E" w:rsidRDefault="0026566E"/>
    <w:p w:rsidR="0026566E" w:rsidRDefault="0026566E"/>
    <w:p w:rsidR="0026566E" w:rsidRDefault="0026566E"/>
    <w:p w:rsidR="0026566E" w:rsidRDefault="0026566E"/>
    <w:p w:rsidR="0026566E" w:rsidRDefault="0026566E"/>
    <w:p w:rsidR="0026566E" w:rsidRDefault="0026566E"/>
    <w:p w:rsidR="00D8306C" w:rsidRDefault="00D8306C" w:rsidP="00EA0FCA">
      <w:pPr>
        <w:pStyle w:val="ac"/>
        <w:shd w:val="clear" w:color="auto" w:fill="FFFFFF" w:themeFill="background1"/>
        <w:spacing w:before="0" w:beforeAutospacing="0" w:after="150" w:afterAutospacing="0"/>
        <w:jc w:val="center"/>
        <w:rPr>
          <w:b/>
          <w:color w:val="000000"/>
          <w:sz w:val="28"/>
          <w:szCs w:val="28"/>
          <w:u w:val="single"/>
        </w:rPr>
      </w:pPr>
    </w:p>
    <w:p w:rsidR="0026566E" w:rsidRDefault="00EA0FCA" w:rsidP="00EA0FCA">
      <w:pPr>
        <w:pStyle w:val="ac"/>
        <w:shd w:val="clear" w:color="auto" w:fill="FFFFFF" w:themeFill="background1"/>
        <w:spacing w:before="0" w:beforeAutospacing="0" w:after="150" w:afterAutospacing="0"/>
        <w:jc w:val="center"/>
        <w:rPr>
          <w:b/>
          <w:color w:val="000000"/>
          <w:sz w:val="28"/>
          <w:szCs w:val="28"/>
          <w:u w:val="single"/>
        </w:rPr>
      </w:pPr>
      <w:r w:rsidRPr="000C5263">
        <w:rPr>
          <w:b/>
          <w:color w:val="000000"/>
          <w:sz w:val="28"/>
          <w:szCs w:val="28"/>
          <w:u w:val="single"/>
        </w:rPr>
        <w:lastRenderedPageBreak/>
        <w:t>Шоу-программа « Под знаком</w:t>
      </w:r>
      <w:r w:rsidR="0026566E" w:rsidRPr="000C5263">
        <w:rPr>
          <w:b/>
          <w:color w:val="000000"/>
          <w:sz w:val="28"/>
          <w:szCs w:val="28"/>
          <w:u w:val="single"/>
        </w:rPr>
        <w:t xml:space="preserve"> именинника</w:t>
      </w:r>
      <w:r w:rsidRPr="000C5263">
        <w:rPr>
          <w:b/>
          <w:color w:val="000000"/>
          <w:sz w:val="28"/>
          <w:szCs w:val="28"/>
          <w:u w:val="single"/>
        </w:rPr>
        <w:t>»</w:t>
      </w:r>
    </w:p>
    <w:p w:rsidR="00997835" w:rsidRPr="00D8306C" w:rsidRDefault="00997835" w:rsidP="00EA0FCA">
      <w:pPr>
        <w:pStyle w:val="ac"/>
        <w:shd w:val="clear" w:color="auto" w:fill="FFFFFF" w:themeFill="background1"/>
        <w:spacing w:before="0" w:beforeAutospacing="0" w:after="150" w:afterAutospacing="0"/>
        <w:jc w:val="center"/>
        <w:rPr>
          <w:color w:val="000000"/>
        </w:rPr>
      </w:pPr>
      <w:r w:rsidRPr="00D8306C">
        <w:rPr>
          <w:color w:val="000000"/>
        </w:rPr>
        <w:t>Разработала учитель начальных классов:Обухова Е.А.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1.Почему и отчего к нам пришло веселье?</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Ведь уже не новый год и не новоселье.</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Но не зря нам сейчас весело с друзьями.</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Что у нас? Что у нас?</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Отгадайте сами.</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2. Почему и отчего мы довольны очень,</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И сегодня без конца весело хохочем?</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И не зря нам сейчас весело</w:t>
      </w:r>
      <w:r w:rsidRPr="0026566E">
        <w:rPr>
          <w:rStyle w:val="apple-converted-space"/>
          <w:color w:val="000000"/>
          <w:sz w:val="28"/>
          <w:szCs w:val="28"/>
        </w:rPr>
        <w:t> </w:t>
      </w:r>
      <w:r w:rsidRPr="0026566E">
        <w:rPr>
          <w:color w:val="000000"/>
          <w:sz w:val="28"/>
          <w:szCs w:val="28"/>
        </w:rPr>
        <w:t>с друзьями.</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Что у нас? что у нас?</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Отгадайте сами.</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3. Почему и отчего лампы светят ярко?</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И кому так в этот день весело и жарко?</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И не зря в этот час пироги с вареньем.</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А у нас, а у нас</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День рожденья!</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4. Именины, именины!</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Всем приятно отмечать!</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Все мы любим день рожденья.</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И хоть полон он забот</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Как приятно в день рожденья</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Старше стать на целый год!</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5. Поздравляем вас с праздником именин.</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Мы вас тут повеселим</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И подарки раздадим.</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ВЕД — Сегодня мы с вами отправимся в страну иМениНиЯ.</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Отгадайте, на чем мы отправимся в путь.</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Братцы в гости снарядились,</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Друг за друга уцепились.</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И помчались в путь далек</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lastRenderedPageBreak/>
        <w:t>Лишь оставили дымок. (поезд) картинка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Исполнение хором песни «Голубой вагон».</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ВЕД. День рожденья – особая дата.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Этот праздник ни с чем не сравнить.</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Кто-то добрый придумал когда-то</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Имениннику радость дарить.</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Итак, первая станция «Танцевальная»</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(Дети имен. выходят в круг, все поют хоровод «Каравай»)</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ВЕД . Именинники, вниманье!</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Сообщить вам рада я,</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Что настало время пожеланья</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Наши вам принять, мои друзья!</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Родители. Пусть лицо ваше счастьем сияет,</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Расцветают в улыбке глаза.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С днем рождения Вас поздравляем</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И удачи желаем всегда!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(Поздравления детей):</w:t>
      </w:r>
      <w:r w:rsidRPr="0026566E">
        <w:rPr>
          <w:color w:val="000000"/>
          <w:sz w:val="28"/>
          <w:szCs w:val="28"/>
        </w:rPr>
        <w:br/>
        <w:t>Не болеть, не простужаться!</w:t>
      </w:r>
      <w:r w:rsidRPr="0026566E">
        <w:rPr>
          <w:color w:val="000000"/>
          <w:sz w:val="28"/>
          <w:szCs w:val="28"/>
        </w:rPr>
        <w:br/>
        <w:t>Добрыми расти, хорошо себя вести!</w:t>
      </w:r>
      <w:r w:rsidRPr="0026566E">
        <w:rPr>
          <w:color w:val="000000"/>
          <w:sz w:val="28"/>
          <w:szCs w:val="28"/>
        </w:rPr>
        <w:br/>
        <w:t>Мы желаем на «отлично» вам учиться в школе.</w:t>
      </w:r>
      <w:r w:rsidRPr="0026566E">
        <w:rPr>
          <w:color w:val="000000"/>
          <w:sz w:val="28"/>
          <w:szCs w:val="28"/>
        </w:rPr>
        <w:br/>
        <w:t>Малышей не обижать, мам и пап не огорчать!</w:t>
      </w:r>
      <w:r w:rsidRPr="0026566E">
        <w:rPr>
          <w:color w:val="000000"/>
          <w:sz w:val="28"/>
          <w:szCs w:val="28"/>
        </w:rPr>
        <w:br/>
        <w:t>Будьте веселы почаще и меньше плачьте.</w:t>
      </w:r>
      <w:r w:rsidRPr="0026566E">
        <w:rPr>
          <w:color w:val="000000"/>
          <w:sz w:val="28"/>
          <w:szCs w:val="28"/>
        </w:rPr>
        <w:br/>
        <w:t>Девочкам: чтоб мальчишки уважали, никогда не обижали.</w:t>
      </w:r>
      <w:r w:rsidRPr="0026566E">
        <w:rPr>
          <w:color w:val="000000"/>
          <w:sz w:val="28"/>
          <w:szCs w:val="28"/>
        </w:rPr>
        <w:br/>
        <w:t>Мальчикам: чтоб девчонки вас любили.</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(вручение открыток и подарков)</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-Внимание, станция «Шуточная».</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Летели 3 страуса. Охотник убил одного, сколько осталось? (страусы не летают)</w:t>
      </w:r>
      <w:r w:rsidRPr="0026566E">
        <w:rPr>
          <w:color w:val="000000"/>
          <w:sz w:val="28"/>
          <w:szCs w:val="28"/>
        </w:rPr>
        <w:br/>
        <w:t>У бабушки жили внук Федор, пес Шарик, кот Вася. Сколько внуков у бабушки? (один)</w:t>
      </w:r>
      <w:r w:rsidRPr="0026566E">
        <w:rPr>
          <w:color w:val="000000"/>
          <w:sz w:val="28"/>
          <w:szCs w:val="28"/>
        </w:rPr>
        <w:br/>
        <w:t>Каких камней не бывает в море? (сухих)</w:t>
      </w:r>
      <w:r w:rsidRPr="0026566E">
        <w:rPr>
          <w:color w:val="000000"/>
          <w:sz w:val="28"/>
          <w:szCs w:val="28"/>
        </w:rPr>
        <w:br/>
        <w:t>Где на Земле самые длинные сутки? (везде одинаковые)</w:t>
      </w:r>
      <w:r w:rsidRPr="0026566E">
        <w:rPr>
          <w:color w:val="000000"/>
          <w:sz w:val="28"/>
          <w:szCs w:val="28"/>
        </w:rPr>
        <w:br/>
        <w:t>Что тяжелее один кг хлеба или один кг ваты? (равны)</w:t>
      </w:r>
      <w:r w:rsidRPr="0026566E">
        <w:rPr>
          <w:color w:val="000000"/>
          <w:sz w:val="28"/>
          <w:szCs w:val="28"/>
        </w:rPr>
        <w:br/>
        <w:t>Стоит в поле дуб. На дубе 3 ветки, на каждой ветке по 3 яблока. Сколько всего яблок? (на дубе яблоки не растут)</w:t>
      </w:r>
      <w:r w:rsidRPr="0026566E">
        <w:rPr>
          <w:color w:val="000000"/>
          <w:sz w:val="28"/>
          <w:szCs w:val="28"/>
        </w:rPr>
        <w:br/>
        <w:t>Какой зверь не кусается, ни на кого не бросается, а живет выше всех? (белая Медведица)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lastRenderedPageBreak/>
        <w:t>— Кто из вас знает какие-то шуточные стихотворения, небылицы?</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Будьте осторожны, уважаемые пассажиры.</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Станция «Песенная».</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Давайте послушаем частушки для наших именинников и гостей.</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Станция « Сказочная»</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За этот год вы научились не только читать, но и узнали много новых писателей, поэтов, многие из вас любят читать сказки. Я надеюсь, что следующее задание будет вам по плечу. Вы должны определить название сказки и узнать ее героев.</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А дорога далека, а корзина нелегка,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Сесть бы на пенек, съесть бы пирожок. (Маша и медведь)</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Ах ты, Петя-простота, сплоховал немножко:</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Не послушался кота, выглянул в окошко. (Петух и лиса)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Красна-девица грустна, ей не нравится весна,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Ей на солнышке тяжко, слезы льет бедняжка! (Снегурочка)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Всех на свете он добрей, лечит он больных зверей.</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Он известен, знаменит, добрый доктор … (Айболит)</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Появилась девочка в чашечке цветка,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А была та девочка не больше ноготка.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Кто читал такую книжку,</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Знает девочку-малышку? (Дюймовочка)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В этой книжке — именины,</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Много было там гостей.</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А на этих именинах</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Появился вдруг злодей.</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Он хотел убить хозяйку,</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Чуть ее не погубил.</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Но коварному злодею</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Кто-то голову срубил. (Муха-Цокотуха)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Деревянным острым носом</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Всюду лезет он без спросу.</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lastRenderedPageBreak/>
        <w:t>Даже дырку на картине</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Носом сделал … (Буратино)</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ОН всегда живет всех выше:</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У него есть дом на крыше.</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Если ляжешь быстро спать,</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Ты с ним можешь поболтать.</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Прилетит к тебе в твой сон</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Живой веселый …… (Карлсон)</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С Пятачком он ходит в гости,</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Любит мед, варенье просит…</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Это кто, скажите вслух!</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Медвежонок …. (Вини-Пух)</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Он не знает ничего.</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Вы все знаете его.</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Мне ответьте без утайки,</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Как зовут его? (Незнайка)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Молодцы, вы много сказок знаете и внимательно их читаете, поэтому и смогли узнать всех сказочных героев.</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Станция «Рисовальная».</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Закрытыми глазами нарисовать кота. (2 команды)</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Станция «Загадочная» . Пришла пора «угостить» вас «вкусными» словами.</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Долгоножка хвалится:</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Я ли не красавица?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А всего-то косточка,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Да красненькая кофточка. (вишня)</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Собираются в лукошки</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Толстощекие матрешки.</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В зеленых платочках,</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Сарафаны в точках.</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А матрешки все красны</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Очень сладки и вкусны. (клубника)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lastRenderedPageBreak/>
        <w:t>Круглое, румяное, сочное и сладкое,</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Очень ароматное, наливное, сладкое,</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Тяжелое, большое,</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Что это такое? (яблоко)</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Кафтан на мне зеленый,</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А сердце, как кумач,</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На вкус, как сахар сладок,</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А сам похож на мяч. (арбуз)</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Яркий, сладкий, наливной,</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Весь в обложке золотой.</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Не с конфетной фабрики,</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Из далекой Африки. (апельсин)</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Станция «Заморочки из бочки».</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Поиграем в игру «Вопросы и ответы». (Два конверта – в одном вопросы, в другом – ответы. Называют, кому задают вопрос, тот вытягивает ответ и читает его).</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Вопросы:</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Слушаешь ли ты родителей?</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Когда ты будешь учиться на одни пятерки?</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Носите ли вы парик?</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Прогуливаешь ли ты уроки?</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Умеешь ли ты читать?</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Считаешь ли ты себя умным?</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Часто ли вы опаздываете в школу?</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Ты обижаешь девочек?</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Любишь ли ты подарки?</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Вы любите танцевать?</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Вы всегда так вежливы как сегодня?</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Хотели бы вы стать миллионером?</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Верите ли вы чудеса?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Ты часто помогаешь дома?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lastRenderedPageBreak/>
        <w:t>Ответы:</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Я отвечу вам, когда останемся вдвоем.</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А разве не заметно?</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Если на улице холодно.</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Это бы мне не помешало.</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Когда сплю.</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Только этим и занимаюсь.</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Об этом лучше скажет учитель.</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Не ем, не сплю, только об этом и думаю.</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Когда рак на горе свиснет.</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Временами бывает.</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И это называется по «секрету всему свету».</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Это моя мечта.</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Иногда под вечер.</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Только если никто не видит.</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Станция «Спортивная» (с кеглями бег по кругу, по одной кегле постепенно убираем после окончания музыки).</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Именинники приглашают всех к столу.</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Угощенье на столе, усаживайтесь все.</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Есть конфеты и цукаты,</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И варенье, и желе.</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 Пончики, ватрушки, пряники, хлопушки.</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Шоколад и зефир –</w:t>
      </w:r>
    </w:p>
    <w:p w:rsidR="0026566E" w:rsidRPr="0026566E" w:rsidRDefault="0026566E" w:rsidP="0026566E">
      <w:pPr>
        <w:pStyle w:val="ac"/>
        <w:shd w:val="clear" w:color="auto" w:fill="FFFFFF" w:themeFill="background1"/>
        <w:spacing w:before="0" w:beforeAutospacing="0" w:after="150" w:afterAutospacing="0"/>
        <w:rPr>
          <w:color w:val="000000"/>
          <w:sz w:val="28"/>
          <w:szCs w:val="28"/>
        </w:rPr>
      </w:pPr>
      <w:r w:rsidRPr="0026566E">
        <w:rPr>
          <w:color w:val="000000"/>
          <w:sz w:val="28"/>
          <w:szCs w:val="28"/>
        </w:rPr>
        <w:t>Будет праздник на весь мир!</w:t>
      </w:r>
    </w:p>
    <w:p w:rsidR="0026566E" w:rsidRDefault="0026566E"/>
    <w:p w:rsidR="00EA0FCA" w:rsidRDefault="00EA0FCA"/>
    <w:p w:rsidR="00EA0FCA" w:rsidRDefault="00EA0FCA"/>
    <w:p w:rsidR="00EA0FCA" w:rsidRDefault="00EA0FCA"/>
    <w:p w:rsidR="00D8306C" w:rsidRDefault="00D8306C"/>
    <w:p w:rsidR="00D8306C" w:rsidRDefault="00D8306C"/>
    <w:p w:rsidR="00EA0FCA" w:rsidRPr="00D8306C" w:rsidRDefault="00EA0FCA" w:rsidP="00D8306C">
      <w:pPr>
        <w:pStyle w:val="1"/>
        <w:spacing w:before="0" w:after="0" w:line="240" w:lineRule="auto"/>
        <w:rPr>
          <w:rFonts w:ascii="Times New Roman" w:hAnsi="Times New Roman"/>
          <w:b w:val="0"/>
          <w:bCs w:val="0"/>
          <w:sz w:val="28"/>
          <w:szCs w:val="28"/>
          <w:u w:val="single"/>
        </w:rPr>
      </w:pPr>
      <w:r w:rsidRPr="00D8306C">
        <w:rPr>
          <w:rFonts w:ascii="Times New Roman" w:hAnsi="Times New Roman"/>
          <w:b w:val="0"/>
          <w:bCs w:val="0"/>
          <w:sz w:val="28"/>
          <w:szCs w:val="28"/>
          <w:u w:val="single"/>
        </w:rPr>
        <w:lastRenderedPageBreak/>
        <w:t>Викторина «О театральных куклах»</w:t>
      </w:r>
    </w:p>
    <w:p w:rsidR="00997835" w:rsidRPr="00997835" w:rsidRDefault="00997835" w:rsidP="00D8306C">
      <w:pPr>
        <w:spacing w:after="0" w:line="240" w:lineRule="auto"/>
        <w:rPr>
          <w:lang w:eastAsia="en-US"/>
        </w:rPr>
      </w:pPr>
      <w:r>
        <w:rPr>
          <w:lang w:eastAsia="en-US"/>
        </w:rPr>
        <w:t>Разработала учитель начальных классов:Шарикова О.В.</w:t>
      </w:r>
    </w:p>
    <w:p w:rsidR="00EA0FCA" w:rsidRDefault="00EA0FCA" w:rsidP="00D8306C">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1. Какая кукла является национальным символом России? (Матрешка)</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2. Назовите куклу — символ несгибаемости русского народа: она поднимается во весь рост, как бы не пытались ее свалить. (Ванька-встанька)</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3. Назовите куклу, которая была бы самой подходящей парой для Ваньки-встаньки. (Неваляшка)</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4. Как наши предки — древние славяне — называли всех кукол (одним словом)? (Цацки)</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5. Как называют куклу, которую сжигают на Проводах Зимы? (Масленица)</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6. Как звали сказочную героиню, которую бездетные дед с бабкой слепили из снега, как куклу, а она превратилась в прекрасную девушку? (Снегурочка)</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7.   Как французы называют голенькую куклу-младенца? (Пупс)</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8. Каким французским словом называют во всем мире кукол на ниточках? (Марионетка)</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9. Назовите имя сказочной куклы с необычными волосами, которой очень нравилось быть учительницей. (Мальвина)</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10. Как звали девочку, которая в сказке Юрия Олеши «Три Толстяка» была очень похожа на механическую куклу? (Суок)</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11. Назовите имя самой знаменитой в мире деревянной куклы. (Буратино, Пиноккио)</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12. Какая кукла была непременным персонажем в кукольных представлениях на русских ярмарках? (Петрушка)</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13. Какая кукла справилась с целой армией мышиного короля? (Щелкунчик)</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14. Какая кукла-инвалид буквально расплавилась от любви к бумажной балерине? (Оловянный солдатик)</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15. Какой сказочный персонаж с помощью волшебного порошка оживлял деревянных кукол-солдат, чтобы создать свою непобедимую армию? (Урфин Джюс в сказке Александра Волкова «Урфин Джюс и его деревянные солдаты»)</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16. Какая любимая всеми игрушка получила свое название от того, что постоянно падала? (Чебурашка)</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17. Как звали куклу, вечно грустную оттого, что у него пропала любимая? (Пьеро)</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18. Какая соломенная кукла стала правителем Волшебной Страны? (Страшила)</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19. Какое звание имел Карабас Барабас? (Доктор кукольных наук)</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20. Какую всемирно известную куклу фирма «Мат- тел-тойз» впервые представила в 1959 году в Нью-Йорке на ярмарке игрушек? (Барби)</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21. Как зовут куклу — друга Барби? (Кен)</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22. В конце восьмидесятых годов двадцатого века в городе Новосибирске стали выпускать российскую куклу, похожую на Барби. Как ее зовут? (Вероника)</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23. Как назвали кукол, похожих на Барби и Кена, придуманных в Красноярске? (Дима и Наташа)</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24. Как звали жену президента США Джона Кеннеди, чьи туалеты копировала первая кукла Барби? (Жаклин)</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25. Как зовут самую веселую итальянскую куклу из «комедии масок»? (Арлекино)</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26. Как зовут наиглавнейшего героя английского кукольного театра? (Панч — горбун с крючковатым носом, который постоянно ссорится со своей женой Джуди)</w:t>
      </w:r>
    </w:p>
    <w:p w:rsidR="00EA0FCA" w:rsidRPr="00D8306C" w:rsidRDefault="00EA0FCA" w:rsidP="00D8306C">
      <w:pPr>
        <w:pStyle w:val="ac"/>
        <w:spacing w:before="0" w:beforeAutospacing="0" w:after="0" w:afterAutospacing="0"/>
        <w:ind w:firstLine="450"/>
        <w:jc w:val="both"/>
        <w:rPr>
          <w:rFonts w:ascii="Arial" w:hAnsi="Arial" w:cs="Arial"/>
          <w:color w:val="000000"/>
          <w:sz w:val="20"/>
          <w:szCs w:val="20"/>
        </w:rPr>
      </w:pPr>
      <w:r>
        <w:rPr>
          <w:rFonts w:ascii="Arial" w:hAnsi="Arial" w:cs="Arial"/>
          <w:color w:val="000000"/>
          <w:sz w:val="23"/>
          <w:szCs w:val="23"/>
        </w:rPr>
        <w:t>27. Назовите полное имя, фамилию и отчество нашего Петрушки. (</w:t>
      </w:r>
      <w:r w:rsidRPr="00D8306C">
        <w:rPr>
          <w:rFonts w:ascii="Arial" w:hAnsi="Arial" w:cs="Arial"/>
          <w:color w:val="000000"/>
          <w:sz w:val="20"/>
          <w:szCs w:val="20"/>
        </w:rPr>
        <w:t>Петр Иванович Уксусов)</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28. Назовите иностранных коллег Петрушки.</w:t>
      </w:r>
    </w:p>
    <w:p w:rsidR="00EA0FCA" w:rsidRPr="004B2552" w:rsidRDefault="00EA0FCA" w:rsidP="00EA0FCA">
      <w:pPr>
        <w:pStyle w:val="ac"/>
        <w:spacing w:before="0" w:beforeAutospacing="0" w:after="0" w:afterAutospacing="0"/>
        <w:ind w:firstLine="450"/>
        <w:jc w:val="both"/>
        <w:rPr>
          <w:rFonts w:ascii="Arial" w:hAnsi="Arial" w:cs="Arial"/>
          <w:color w:val="000000"/>
          <w:sz w:val="20"/>
          <w:szCs w:val="20"/>
        </w:rPr>
      </w:pPr>
      <w:r w:rsidRPr="004B2552">
        <w:rPr>
          <w:rFonts w:ascii="Arial" w:hAnsi="Arial" w:cs="Arial"/>
          <w:color w:val="000000"/>
          <w:sz w:val="20"/>
          <w:szCs w:val="20"/>
        </w:rPr>
        <w:t>(</w:t>
      </w:r>
      <w:r w:rsidRPr="004B2552">
        <w:rPr>
          <w:rFonts w:ascii="MS Mincho" w:eastAsia="MS Mincho" w:hAnsi="MS Mincho" w:cs="MS Mincho" w:hint="eastAsia"/>
          <w:color w:val="000000"/>
          <w:sz w:val="20"/>
          <w:szCs w:val="20"/>
        </w:rPr>
        <w:t>➣</w:t>
      </w:r>
      <w:r w:rsidRPr="004B2552">
        <w:rPr>
          <w:rFonts w:ascii="Arial" w:hAnsi="Arial" w:cs="Arial"/>
          <w:color w:val="000000"/>
          <w:sz w:val="20"/>
          <w:szCs w:val="20"/>
        </w:rPr>
        <w:t xml:space="preserve"> Узбек Палван-Качалъ, что в переводе значит</w:t>
      </w:r>
    </w:p>
    <w:p w:rsidR="00EA0FCA" w:rsidRPr="004B2552" w:rsidRDefault="00EA0FCA" w:rsidP="00EA0FCA">
      <w:pPr>
        <w:pStyle w:val="ac"/>
        <w:spacing w:before="0" w:beforeAutospacing="0" w:after="0" w:afterAutospacing="0"/>
        <w:ind w:firstLine="450"/>
        <w:jc w:val="both"/>
        <w:rPr>
          <w:rFonts w:ascii="Arial" w:hAnsi="Arial" w:cs="Arial"/>
          <w:color w:val="000000"/>
          <w:sz w:val="20"/>
          <w:szCs w:val="20"/>
        </w:rPr>
      </w:pPr>
      <w:r w:rsidRPr="004B2552">
        <w:rPr>
          <w:rFonts w:ascii="Arial" w:hAnsi="Arial" w:cs="Arial"/>
          <w:color w:val="000000"/>
          <w:sz w:val="20"/>
          <w:szCs w:val="20"/>
        </w:rPr>
        <w:t>«Лысый богатырь», с подругой Бичахон;</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MS Mincho" w:eastAsia="MS Mincho" w:hAnsi="MS Mincho" w:cs="MS Mincho" w:hint="eastAsia"/>
          <w:color w:val="000000"/>
          <w:sz w:val="23"/>
          <w:szCs w:val="23"/>
        </w:rPr>
        <w:t>➣</w:t>
      </w:r>
      <w:r>
        <w:rPr>
          <w:rFonts w:ascii="Arial" w:hAnsi="Arial" w:cs="Arial"/>
          <w:color w:val="000000"/>
          <w:sz w:val="23"/>
          <w:szCs w:val="23"/>
        </w:rPr>
        <w:t xml:space="preserve"> Англичане Панч и Джуди;</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MS Mincho" w:eastAsia="MS Mincho" w:hAnsi="MS Mincho" w:cs="MS Mincho" w:hint="eastAsia"/>
          <w:color w:val="000000"/>
          <w:sz w:val="23"/>
          <w:szCs w:val="23"/>
        </w:rPr>
        <w:t>➣</w:t>
      </w:r>
      <w:r>
        <w:rPr>
          <w:rFonts w:ascii="Arial" w:hAnsi="Arial" w:cs="Arial"/>
          <w:color w:val="000000"/>
          <w:sz w:val="23"/>
          <w:szCs w:val="23"/>
        </w:rPr>
        <w:t xml:space="preserve"> Чех Кашпарек;</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MS Mincho" w:eastAsia="MS Mincho" w:hAnsi="MS Mincho" w:cs="MS Mincho" w:hint="eastAsia"/>
          <w:color w:val="000000"/>
          <w:sz w:val="23"/>
          <w:szCs w:val="23"/>
        </w:rPr>
        <w:t>➣</w:t>
      </w:r>
      <w:r>
        <w:rPr>
          <w:rFonts w:ascii="Arial" w:hAnsi="Arial" w:cs="Arial"/>
          <w:color w:val="000000"/>
          <w:sz w:val="23"/>
          <w:szCs w:val="23"/>
        </w:rPr>
        <w:t xml:space="preserve"> Француз Пилишинель;</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MS Mincho" w:eastAsia="MS Mincho" w:hAnsi="MS Mincho" w:cs="MS Mincho" w:hint="eastAsia"/>
          <w:color w:val="000000"/>
          <w:sz w:val="23"/>
          <w:szCs w:val="23"/>
        </w:rPr>
        <w:t>➣</w:t>
      </w:r>
      <w:r>
        <w:rPr>
          <w:rFonts w:ascii="Arial" w:hAnsi="Arial" w:cs="Arial"/>
          <w:color w:val="000000"/>
          <w:sz w:val="23"/>
          <w:szCs w:val="23"/>
        </w:rPr>
        <w:t xml:space="preserve"> Итальянец Пульчинелла)</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lastRenderedPageBreak/>
        <w:t>29. Назовите главного персонажа турецкого народного театра кукол. (Карагез)</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30. В какой стране впервые появились театральные куклы? (В Китае в десятом веке)</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31. Какие существуют виды театральных кукол? (Панч — куклы, надеваемые на руку; куклы-марионетки, их дергают за ниточки; куклы-тени, приводимые в движение при помощи палочек и показываемые на фоне освещенного экрана; бунраку — куклы высотой один метр, которых водят на фоне черного занавеса одетые в черное кукловоды)</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32. В музее восковых фигур в Париже фигура мисс Роберте в черном с золотом костюме от Диора стоит рядом со скульптурами Билла Клинтона и Мадонны. Чем же знаменита эта мисс Роберте? (Это кукла Барби (полное имя — Барбара Роберте))</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33. Есть в мире кукла по имени Панвава, что в переводе означает «здоровый, полный ребенок». Ее делают из глины. Такая кукла достигает полуметра в высоту, одета в красный кафтан, расписанный пионами, а в руках она держит крупный персик. А вся эта композиция выражает пожелание «иметь здорового сына, который проживет долгую жизнь и добьется знатного положения». В какой стране «живет» Панвава? (В Китае)</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34. В какой стране в восемнадцатом веке Праздник кукол стал государственным? (В Японии)</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35. В одной семье была кукла, которую домочадцы называли Катя Кутузова. Имя ее было написано на коробке. Откуда взялась фамилия? (В процессе эксплуатации кукла потеряла глаз)</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36. Она родилась в русском селе. Матери у нее не было. Зато было два отца и куча братьев и сестер. А что было у нее в руках, когда она появилась на свет? (Первая матрешка держала в руках петуха и называлась «Девочка с петухом»)</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37. Назовите имя организатора самого большого в мире кукольного театра. (Сергей Владимирович Образцов — советский, российский театральный деятель, актер, режиссер, профессор. Годы жизни — 1901—1992)</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38. Как зовут немецких «коллег» нашего Петрушки? (Каспер и Гансвуртс)</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39. Самой старой кукле на свете около двух тысяч лет. Где ее нашли археологи? (В одной из римских гробниц)</w:t>
      </w:r>
    </w:p>
    <w:p w:rsidR="00EA0FCA" w:rsidRDefault="00EA0FCA" w:rsidP="00EA0FCA">
      <w:pPr>
        <w:pStyle w:val="ac"/>
        <w:spacing w:before="0" w:beforeAutospacing="0" w:after="0" w:afterAutospacing="0"/>
        <w:ind w:firstLine="450"/>
        <w:jc w:val="both"/>
        <w:rPr>
          <w:rFonts w:ascii="Arial" w:hAnsi="Arial" w:cs="Arial"/>
          <w:color w:val="000000"/>
          <w:sz w:val="23"/>
          <w:szCs w:val="23"/>
        </w:rPr>
      </w:pPr>
      <w:r>
        <w:rPr>
          <w:rFonts w:ascii="Arial" w:hAnsi="Arial" w:cs="Arial"/>
          <w:color w:val="000000"/>
          <w:sz w:val="23"/>
          <w:szCs w:val="23"/>
        </w:rPr>
        <w:t>40. Объемные оловянные солдатики появились в сороковых годах двадцатого века. В какой стране их придумали? (Во Франции)</w:t>
      </w:r>
    </w:p>
    <w:p w:rsidR="00EA0FCA" w:rsidRDefault="00EA0FCA"/>
    <w:p w:rsidR="006F51F0" w:rsidRDefault="006F51F0"/>
    <w:p w:rsidR="006F51F0" w:rsidRDefault="006F51F0"/>
    <w:p w:rsidR="006F51F0" w:rsidRDefault="006F51F0"/>
    <w:p w:rsidR="006F51F0" w:rsidRDefault="006F51F0"/>
    <w:p w:rsidR="006F51F0" w:rsidRDefault="006F51F0"/>
    <w:p w:rsidR="006F51F0" w:rsidRDefault="006F51F0"/>
    <w:p w:rsidR="006F51F0" w:rsidRDefault="006F51F0"/>
    <w:p w:rsidR="006F51F0" w:rsidRDefault="006F51F0"/>
    <w:p w:rsidR="006F51F0" w:rsidRDefault="006F51F0"/>
    <w:p w:rsidR="006F51F0" w:rsidRDefault="006F51F0"/>
    <w:p w:rsidR="006F51F0" w:rsidRDefault="006F51F0"/>
    <w:p w:rsidR="006F51F0" w:rsidRDefault="006F51F0" w:rsidP="006F51F0">
      <w:pPr>
        <w:jc w:val="right"/>
      </w:pPr>
      <w:r>
        <w:rPr>
          <w:noProof/>
        </w:rPr>
        <w:lastRenderedPageBreak/>
        <w:drawing>
          <wp:anchor distT="0" distB="0" distL="0" distR="0" simplePos="0" relativeHeight="251669504" behindDoc="0" locked="0" layoutInCell="1" allowOverlap="1">
            <wp:simplePos x="0" y="0"/>
            <wp:positionH relativeFrom="column">
              <wp:posOffset>2310765</wp:posOffset>
            </wp:positionH>
            <wp:positionV relativeFrom="paragraph">
              <wp:posOffset>518160</wp:posOffset>
            </wp:positionV>
            <wp:extent cx="3515360" cy="2095500"/>
            <wp:effectExtent l="19050" t="0" r="8890" b="0"/>
            <wp:wrapSquare wrapText="largest"/>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3515360" cy="2095500"/>
                    </a:xfrm>
                    <a:prstGeom prst="roundRect">
                      <a:avLst/>
                    </a:prstGeom>
                    <a:solidFill>
                      <a:srgbClr val="FFFFFF"/>
                    </a:solidFill>
                    <a:ln w="9525">
                      <a:noFill/>
                      <a:miter lim="800000"/>
                      <a:headEnd/>
                      <a:tailEnd/>
                    </a:ln>
                  </pic:spPr>
                </pic:pic>
              </a:graphicData>
            </a:graphic>
          </wp:anchor>
        </w:drawing>
      </w:r>
      <w:r>
        <w:t>Приложение 5.</w:t>
      </w:r>
    </w:p>
    <w:p w:rsidR="006F51F0" w:rsidRDefault="006F51F0" w:rsidP="006F51F0">
      <w:pPr>
        <w:spacing w:after="0"/>
      </w:pPr>
      <w:r>
        <w:rPr>
          <w:noProof/>
        </w:rPr>
        <w:drawing>
          <wp:anchor distT="0" distB="0" distL="0" distR="0" simplePos="0" relativeHeight="251668480" behindDoc="0" locked="0" layoutInCell="1" allowOverlap="1">
            <wp:simplePos x="0" y="0"/>
            <wp:positionH relativeFrom="column">
              <wp:posOffset>-622935</wp:posOffset>
            </wp:positionH>
            <wp:positionV relativeFrom="paragraph">
              <wp:posOffset>108585</wp:posOffset>
            </wp:positionV>
            <wp:extent cx="2753995" cy="2181225"/>
            <wp:effectExtent l="19050" t="0" r="8255" b="0"/>
            <wp:wrapSquare wrapText="largest"/>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2753995" cy="2181225"/>
                    </a:xfrm>
                    <a:prstGeom prst="roundRect">
                      <a:avLst/>
                    </a:prstGeom>
                    <a:solidFill>
                      <a:srgbClr val="FFFFFF"/>
                    </a:solidFill>
                    <a:ln w="9525">
                      <a:noFill/>
                      <a:miter lim="800000"/>
                      <a:headEnd/>
                      <a:tailEnd/>
                    </a:ln>
                  </pic:spPr>
                </pic:pic>
              </a:graphicData>
            </a:graphic>
          </wp:anchor>
        </w:drawing>
      </w:r>
    </w:p>
    <w:p w:rsidR="006F51F0" w:rsidRPr="00667775" w:rsidRDefault="006F51F0" w:rsidP="006F51F0">
      <w:pPr>
        <w:tabs>
          <w:tab w:val="center" w:pos="4677"/>
        </w:tabs>
        <w:spacing w:after="0"/>
        <w:rPr>
          <w:i/>
        </w:rPr>
      </w:pPr>
      <w:r w:rsidRPr="00667775">
        <w:rPr>
          <w:i/>
        </w:rPr>
        <w:t>«Шахматный турнир»</w:t>
      </w:r>
      <w:r w:rsidRPr="00667775">
        <w:rPr>
          <w:i/>
        </w:rPr>
        <w:tab/>
        <w:t xml:space="preserve">                             «Подвижные игры»</w:t>
      </w:r>
    </w:p>
    <w:p w:rsidR="006F51F0" w:rsidRDefault="006F51F0" w:rsidP="006F51F0">
      <w:pPr>
        <w:tabs>
          <w:tab w:val="center" w:pos="4677"/>
        </w:tabs>
        <w:spacing w:after="0"/>
      </w:pPr>
    </w:p>
    <w:p w:rsidR="006F51F0" w:rsidRDefault="006F51F0" w:rsidP="006F51F0">
      <w:pPr>
        <w:tabs>
          <w:tab w:val="center" w:pos="4677"/>
        </w:tabs>
      </w:pPr>
      <w:r>
        <w:rPr>
          <w:noProof/>
        </w:rPr>
        <w:drawing>
          <wp:inline distT="0" distB="0" distL="0" distR="0">
            <wp:extent cx="3562350" cy="2459116"/>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srcRect/>
                    <a:stretch>
                      <a:fillRect/>
                    </a:stretch>
                  </pic:blipFill>
                  <pic:spPr bwMode="auto">
                    <a:xfrm>
                      <a:off x="0" y="0"/>
                      <a:ext cx="3562350" cy="2459116"/>
                    </a:xfrm>
                    <a:prstGeom prst="roundRect">
                      <a:avLst/>
                    </a:prstGeom>
                    <a:noFill/>
                    <a:ln w="9525">
                      <a:noFill/>
                      <a:miter lim="800000"/>
                      <a:headEnd/>
                      <a:tailEnd/>
                    </a:ln>
                  </pic:spPr>
                </pic:pic>
              </a:graphicData>
            </a:graphic>
          </wp:inline>
        </w:drawing>
      </w:r>
      <w:r>
        <w:rPr>
          <w:noProof/>
        </w:rPr>
        <w:drawing>
          <wp:anchor distT="0" distB="0" distL="0" distR="0" simplePos="0" relativeHeight="251670528" behindDoc="0" locked="0" layoutInCell="1" allowOverlap="1">
            <wp:simplePos x="0" y="0"/>
            <wp:positionH relativeFrom="column">
              <wp:posOffset>-925830</wp:posOffset>
            </wp:positionH>
            <wp:positionV relativeFrom="paragraph">
              <wp:posOffset>12065</wp:posOffset>
            </wp:positionV>
            <wp:extent cx="3236595" cy="2428875"/>
            <wp:effectExtent l="19050" t="0" r="1905" b="0"/>
            <wp:wrapSquare wrapText="largest"/>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3236595" cy="2428875"/>
                    </a:xfrm>
                    <a:prstGeom prst="roundRect">
                      <a:avLst/>
                    </a:prstGeom>
                    <a:solidFill>
                      <a:srgbClr val="FFFFFF"/>
                    </a:solidFill>
                    <a:ln w="9525">
                      <a:noFill/>
                      <a:miter lim="800000"/>
                      <a:headEnd/>
                      <a:tailEnd/>
                    </a:ln>
                  </pic:spPr>
                </pic:pic>
              </a:graphicData>
            </a:graphic>
          </wp:anchor>
        </w:drawing>
      </w:r>
      <w:r>
        <w:tab/>
      </w:r>
    </w:p>
    <w:p w:rsidR="006F51F0" w:rsidRPr="00667775" w:rsidRDefault="006F51F0" w:rsidP="006F51F0">
      <w:pPr>
        <w:tabs>
          <w:tab w:val="center" w:pos="4677"/>
        </w:tabs>
        <w:rPr>
          <w:i/>
        </w:rPr>
      </w:pPr>
      <w:r w:rsidRPr="00667775">
        <w:rPr>
          <w:i/>
        </w:rPr>
        <w:t>Посещение концерта</w:t>
      </w:r>
      <w:r w:rsidRPr="00667775">
        <w:rPr>
          <w:i/>
        </w:rPr>
        <w:tab/>
        <w:t xml:space="preserve">                                       Мы на спектакле в ЦДТ</w:t>
      </w:r>
    </w:p>
    <w:p w:rsidR="006F51F0" w:rsidRDefault="006F51F0" w:rsidP="006F51F0">
      <w:pPr>
        <w:tabs>
          <w:tab w:val="center" w:pos="4677"/>
        </w:tabs>
        <w:spacing w:after="0"/>
      </w:pPr>
    </w:p>
    <w:p w:rsidR="006F51F0" w:rsidRDefault="006F51F0" w:rsidP="006F51F0">
      <w:pPr>
        <w:tabs>
          <w:tab w:val="center" w:pos="4677"/>
        </w:tabs>
      </w:pPr>
      <w:r>
        <w:rPr>
          <w:noProof/>
        </w:rPr>
        <w:drawing>
          <wp:inline distT="0" distB="0" distL="0" distR="0">
            <wp:extent cx="2628900" cy="1971675"/>
            <wp:effectExtent l="19050" t="0" r="0" b="0"/>
            <wp:docPr id="25" name="Рисунок 10" descr="20180608_1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80608_100522"/>
                    <pic:cNvPicPr>
                      <a:picLocks noChangeAspect="1" noChangeArrowheads="1"/>
                    </pic:cNvPicPr>
                  </pic:nvPicPr>
                  <pic:blipFill>
                    <a:blip r:embed="rId28"/>
                    <a:srcRect/>
                    <a:stretch>
                      <a:fillRect/>
                    </a:stretch>
                  </pic:blipFill>
                  <pic:spPr bwMode="auto">
                    <a:xfrm>
                      <a:off x="0" y="0"/>
                      <a:ext cx="2628900" cy="1971675"/>
                    </a:xfrm>
                    <a:prstGeom prst="roundRect">
                      <a:avLst/>
                    </a:prstGeom>
                    <a:noFill/>
                    <a:ln w="9525">
                      <a:noFill/>
                      <a:miter lim="800000"/>
                      <a:headEnd/>
                      <a:tailEnd/>
                    </a:ln>
                  </pic:spPr>
                </pic:pic>
              </a:graphicData>
            </a:graphic>
          </wp:inline>
        </w:drawing>
      </w:r>
      <w:r>
        <w:t xml:space="preserve"> </w:t>
      </w:r>
      <w:r>
        <w:rPr>
          <w:noProof/>
        </w:rPr>
        <w:drawing>
          <wp:inline distT="0" distB="0" distL="0" distR="0">
            <wp:extent cx="2609850" cy="1962150"/>
            <wp:effectExtent l="19050" t="0" r="0" b="0"/>
            <wp:docPr id="26" name="Рисунок 13" descr="IMG_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418"/>
                    <pic:cNvPicPr>
                      <a:picLocks noChangeAspect="1" noChangeArrowheads="1"/>
                    </pic:cNvPicPr>
                  </pic:nvPicPr>
                  <pic:blipFill>
                    <a:blip r:embed="rId29"/>
                    <a:srcRect/>
                    <a:stretch>
                      <a:fillRect/>
                    </a:stretch>
                  </pic:blipFill>
                  <pic:spPr bwMode="auto">
                    <a:xfrm>
                      <a:off x="0" y="0"/>
                      <a:ext cx="2609850" cy="1962150"/>
                    </a:xfrm>
                    <a:prstGeom prst="roundRect">
                      <a:avLst/>
                    </a:prstGeom>
                    <a:noFill/>
                    <a:ln w="9525">
                      <a:noFill/>
                      <a:miter lim="800000"/>
                      <a:headEnd/>
                      <a:tailEnd/>
                    </a:ln>
                  </pic:spPr>
                </pic:pic>
              </a:graphicData>
            </a:graphic>
          </wp:inline>
        </w:drawing>
      </w:r>
    </w:p>
    <w:p w:rsidR="006F51F0" w:rsidRPr="00667775" w:rsidRDefault="006F51F0" w:rsidP="006F51F0">
      <w:pPr>
        <w:tabs>
          <w:tab w:val="center" w:pos="4677"/>
        </w:tabs>
        <w:rPr>
          <w:i/>
        </w:rPr>
      </w:pPr>
      <w:r>
        <w:t xml:space="preserve">    </w:t>
      </w:r>
      <w:r w:rsidRPr="00667775">
        <w:rPr>
          <w:i/>
        </w:rPr>
        <w:t>На викторине по ПДД</w:t>
      </w:r>
      <w:r w:rsidRPr="00667775">
        <w:rPr>
          <w:i/>
        </w:rPr>
        <w:tab/>
        <w:t xml:space="preserve">                                        Утренняя зарядка</w:t>
      </w:r>
    </w:p>
    <w:p w:rsidR="006F51F0" w:rsidRDefault="006F51F0" w:rsidP="006F51F0">
      <w:pPr>
        <w:tabs>
          <w:tab w:val="center" w:pos="4677"/>
        </w:tabs>
      </w:pPr>
      <w:r>
        <w:rPr>
          <w:rFonts w:ascii="Times New Roman" w:hAnsi="Times New Roman"/>
          <w:noProof/>
          <w:sz w:val="24"/>
          <w:szCs w:val="24"/>
        </w:rPr>
        <w:lastRenderedPageBreak/>
        <w:drawing>
          <wp:inline distT="0" distB="0" distL="0" distR="0">
            <wp:extent cx="2790825" cy="2076450"/>
            <wp:effectExtent l="19050" t="0" r="9525" b="0"/>
            <wp:docPr id="27" name="Рисунок 10" descr="C:\Users\Smile\AppData\Local\Microsoft\Windows\Temporary Internet Files\Content.Word\IMG_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Smile\AppData\Local\Microsoft\Windows\Temporary Internet Files\Content.Word\IMG_3132.jpg"/>
                    <pic:cNvPicPr>
                      <a:picLocks noChangeAspect="1" noChangeArrowheads="1"/>
                    </pic:cNvPicPr>
                  </pic:nvPicPr>
                  <pic:blipFill>
                    <a:blip r:embed="rId30"/>
                    <a:srcRect/>
                    <a:stretch>
                      <a:fillRect/>
                    </a:stretch>
                  </pic:blipFill>
                  <pic:spPr bwMode="auto">
                    <a:xfrm>
                      <a:off x="0" y="0"/>
                      <a:ext cx="2790825" cy="2076450"/>
                    </a:xfrm>
                    <a:prstGeom prst="roundRect">
                      <a:avLst/>
                    </a:prstGeom>
                    <a:noFill/>
                    <a:ln w="9525">
                      <a:noFill/>
                      <a:miter lim="800000"/>
                      <a:headEnd/>
                      <a:tailEnd/>
                    </a:ln>
                  </pic:spPr>
                </pic:pic>
              </a:graphicData>
            </a:graphic>
          </wp:inline>
        </w:drawing>
      </w:r>
      <w:r>
        <w:t xml:space="preserve"> </w:t>
      </w:r>
      <w:r>
        <w:rPr>
          <w:noProof/>
        </w:rPr>
        <w:drawing>
          <wp:inline distT="0" distB="0" distL="0" distR="0">
            <wp:extent cx="2950369" cy="1913753"/>
            <wp:effectExtent l="19050" t="0" r="2381" b="0"/>
            <wp:docPr id="28" name="Рисунок 7" descr="C:\Users\Пользователь\Downloads\IMG_20180611_09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Пользователь\Downloads\IMG_20180611_094106.jpg"/>
                    <pic:cNvPicPr>
                      <a:picLocks noChangeAspect="1" noChangeArrowheads="1"/>
                    </pic:cNvPicPr>
                  </pic:nvPicPr>
                  <pic:blipFill>
                    <a:blip r:embed="rId31"/>
                    <a:srcRect/>
                    <a:stretch>
                      <a:fillRect/>
                    </a:stretch>
                  </pic:blipFill>
                  <pic:spPr bwMode="auto">
                    <a:xfrm>
                      <a:off x="0" y="0"/>
                      <a:ext cx="2951101" cy="1914228"/>
                    </a:xfrm>
                    <a:prstGeom prst="roundRect">
                      <a:avLst/>
                    </a:prstGeom>
                    <a:noFill/>
                    <a:ln w="9525">
                      <a:noFill/>
                      <a:miter lim="800000"/>
                      <a:headEnd/>
                      <a:tailEnd/>
                    </a:ln>
                  </pic:spPr>
                </pic:pic>
              </a:graphicData>
            </a:graphic>
          </wp:inline>
        </w:drawing>
      </w:r>
    </w:p>
    <w:p w:rsidR="006F51F0" w:rsidRPr="00667775" w:rsidRDefault="006F51F0" w:rsidP="006F51F0">
      <w:pPr>
        <w:tabs>
          <w:tab w:val="center" w:pos="4677"/>
        </w:tabs>
        <w:rPr>
          <w:i/>
        </w:rPr>
      </w:pPr>
      <w:r w:rsidRPr="00667775">
        <w:rPr>
          <w:i/>
        </w:rPr>
        <w:t xml:space="preserve">       Игра «Футбол»                                                                          Конкурс рисунков «Россия моя!»</w:t>
      </w:r>
    </w:p>
    <w:p w:rsidR="006F51F0" w:rsidRDefault="006F51F0" w:rsidP="006F51F0">
      <w:pPr>
        <w:tabs>
          <w:tab w:val="center" w:pos="4677"/>
        </w:tabs>
      </w:pPr>
      <w:r>
        <w:rPr>
          <w:noProof/>
        </w:rPr>
        <w:drawing>
          <wp:inline distT="0" distB="0" distL="0" distR="0">
            <wp:extent cx="2609850" cy="1838325"/>
            <wp:effectExtent l="19050" t="0" r="0" b="0"/>
            <wp:docPr id="29" name="Рисунок 3" descr="C:\Users\Пользователь\Downloads\IMG_20180611_113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Пользователь\Downloads\IMG_20180611_113539.jpg"/>
                    <pic:cNvPicPr>
                      <a:picLocks noChangeAspect="1" noChangeArrowheads="1"/>
                    </pic:cNvPicPr>
                  </pic:nvPicPr>
                  <pic:blipFill>
                    <a:blip r:embed="rId32"/>
                    <a:srcRect/>
                    <a:stretch>
                      <a:fillRect/>
                    </a:stretch>
                  </pic:blipFill>
                  <pic:spPr bwMode="auto">
                    <a:xfrm>
                      <a:off x="0" y="0"/>
                      <a:ext cx="2609850" cy="1838325"/>
                    </a:xfrm>
                    <a:prstGeom prst="roundRect">
                      <a:avLst/>
                    </a:prstGeom>
                    <a:noFill/>
                    <a:ln w="9525">
                      <a:noFill/>
                      <a:miter lim="800000"/>
                      <a:headEnd/>
                      <a:tailEnd/>
                    </a:ln>
                  </pic:spPr>
                </pic:pic>
              </a:graphicData>
            </a:graphic>
          </wp:inline>
        </w:drawing>
      </w:r>
      <w:r>
        <w:t xml:space="preserve"> </w:t>
      </w:r>
      <w:r>
        <w:rPr>
          <w:noProof/>
        </w:rPr>
        <w:drawing>
          <wp:inline distT="0" distB="0" distL="0" distR="0">
            <wp:extent cx="2562225" cy="1887044"/>
            <wp:effectExtent l="19050" t="0" r="9525" b="0"/>
            <wp:docPr id="30" name="Рисунок 6" descr="C:\Users\Пользователь\Downloads\IMG_20180611_10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Пользователь\Downloads\IMG_20180611_101608.jpg"/>
                    <pic:cNvPicPr>
                      <a:picLocks noChangeAspect="1" noChangeArrowheads="1"/>
                    </pic:cNvPicPr>
                  </pic:nvPicPr>
                  <pic:blipFill>
                    <a:blip r:embed="rId33"/>
                    <a:srcRect/>
                    <a:stretch>
                      <a:fillRect/>
                    </a:stretch>
                  </pic:blipFill>
                  <pic:spPr bwMode="auto">
                    <a:xfrm>
                      <a:off x="0" y="0"/>
                      <a:ext cx="2562225" cy="1887044"/>
                    </a:xfrm>
                    <a:prstGeom prst="roundRect">
                      <a:avLst/>
                    </a:prstGeom>
                    <a:noFill/>
                    <a:ln w="9525">
                      <a:noFill/>
                      <a:miter lim="800000"/>
                      <a:headEnd/>
                      <a:tailEnd/>
                    </a:ln>
                  </pic:spPr>
                </pic:pic>
              </a:graphicData>
            </a:graphic>
          </wp:inline>
        </w:drawing>
      </w:r>
    </w:p>
    <w:p w:rsidR="006F51F0" w:rsidRPr="00667775" w:rsidRDefault="006F51F0" w:rsidP="006F51F0">
      <w:pPr>
        <w:ind w:firstLine="708"/>
        <w:rPr>
          <w:i/>
        </w:rPr>
      </w:pPr>
      <w:r w:rsidRPr="00667775">
        <w:rPr>
          <w:i/>
        </w:rPr>
        <w:t>Победители конкурса рисунков               Викторина «Дружба»</w:t>
      </w:r>
    </w:p>
    <w:p w:rsidR="006F51F0" w:rsidRPr="00667775" w:rsidRDefault="006F51F0" w:rsidP="006F51F0">
      <w:pPr>
        <w:ind w:firstLine="708"/>
        <w:rPr>
          <w:i/>
        </w:rPr>
      </w:pPr>
      <w:r w:rsidRPr="00667775">
        <w:rPr>
          <w:i/>
          <w:noProof/>
        </w:rPr>
        <w:drawing>
          <wp:inline distT="0" distB="0" distL="0" distR="0">
            <wp:extent cx="2458085" cy="2054225"/>
            <wp:effectExtent l="19050" t="0" r="0" b="0"/>
            <wp:docPr id="31" name="Рисунок 1" descr="C:\Users\Пользователь\AppData\Local\Microsoft\Windows\Temporary Internet Files\Content.Word\IMG_20180614_10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ользователь\AppData\Local\Microsoft\Windows\Temporary Internet Files\Content.Word\IMG_20180614_105322.jpg"/>
                    <pic:cNvPicPr>
                      <a:picLocks noChangeAspect="1" noChangeArrowheads="1"/>
                    </pic:cNvPicPr>
                  </pic:nvPicPr>
                  <pic:blipFill>
                    <a:blip r:embed="rId34"/>
                    <a:srcRect/>
                    <a:stretch>
                      <a:fillRect/>
                    </a:stretch>
                  </pic:blipFill>
                  <pic:spPr bwMode="auto">
                    <a:xfrm>
                      <a:off x="0" y="0"/>
                      <a:ext cx="2458085" cy="2054225"/>
                    </a:xfrm>
                    <a:prstGeom prst="roundRect">
                      <a:avLst/>
                    </a:prstGeom>
                    <a:noFill/>
                    <a:ln w="9525">
                      <a:noFill/>
                      <a:miter lim="800000"/>
                      <a:headEnd/>
                      <a:tailEnd/>
                    </a:ln>
                  </pic:spPr>
                </pic:pic>
              </a:graphicData>
            </a:graphic>
          </wp:inline>
        </w:drawing>
      </w:r>
      <w:r w:rsidRPr="00667775">
        <w:rPr>
          <w:i/>
          <w:noProof/>
        </w:rPr>
        <w:drawing>
          <wp:inline distT="0" distB="0" distL="0" distR="0">
            <wp:extent cx="2723873" cy="2047875"/>
            <wp:effectExtent l="19050" t="0" r="277" b="0"/>
            <wp:docPr id="32" name="Рисунок 31" descr="20180615_09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80615_095058"/>
                    <pic:cNvPicPr>
                      <a:picLocks noChangeAspect="1" noChangeArrowheads="1"/>
                    </pic:cNvPicPr>
                  </pic:nvPicPr>
                  <pic:blipFill>
                    <a:blip r:embed="rId35"/>
                    <a:srcRect/>
                    <a:stretch>
                      <a:fillRect/>
                    </a:stretch>
                  </pic:blipFill>
                  <pic:spPr bwMode="auto">
                    <a:xfrm>
                      <a:off x="0" y="0"/>
                      <a:ext cx="2723873" cy="2047875"/>
                    </a:xfrm>
                    <a:prstGeom prst="roundRect">
                      <a:avLst/>
                    </a:prstGeom>
                    <a:noFill/>
                    <a:ln w="9525">
                      <a:noFill/>
                      <a:miter lim="800000"/>
                      <a:headEnd/>
                      <a:tailEnd/>
                    </a:ln>
                  </pic:spPr>
                </pic:pic>
              </a:graphicData>
            </a:graphic>
          </wp:inline>
        </w:drawing>
      </w:r>
    </w:p>
    <w:p w:rsidR="006F51F0" w:rsidRPr="00667775" w:rsidRDefault="006F51F0" w:rsidP="006F51F0">
      <w:pPr>
        <w:tabs>
          <w:tab w:val="left" w:pos="1485"/>
          <w:tab w:val="left" w:pos="5295"/>
        </w:tabs>
        <w:jc w:val="both"/>
        <w:rPr>
          <w:i/>
        </w:rPr>
      </w:pPr>
      <w:r w:rsidRPr="00667775">
        <w:rPr>
          <w:i/>
        </w:rPr>
        <w:t xml:space="preserve">               Знакомство с творчеством Васнецова</w:t>
      </w:r>
      <w:r w:rsidRPr="00667775">
        <w:rPr>
          <w:i/>
        </w:rPr>
        <w:tab/>
        <w:t>Экскурсия «Зелёная аптека»</w:t>
      </w:r>
    </w:p>
    <w:p w:rsidR="006F51F0" w:rsidRPr="00667775" w:rsidRDefault="006F51F0" w:rsidP="006F51F0">
      <w:pPr>
        <w:tabs>
          <w:tab w:val="left" w:pos="1485"/>
        </w:tabs>
        <w:jc w:val="both"/>
        <w:rPr>
          <w:i/>
        </w:rPr>
      </w:pPr>
      <w:r w:rsidRPr="00667775">
        <w:rPr>
          <w:i/>
        </w:rPr>
        <w:t xml:space="preserve">                      (встреча с библиотекарем )</w:t>
      </w:r>
    </w:p>
    <w:p w:rsidR="006F51F0" w:rsidRDefault="006F51F0" w:rsidP="006F51F0">
      <w:pPr>
        <w:tabs>
          <w:tab w:val="left" w:pos="1485"/>
        </w:tabs>
        <w:jc w:val="both"/>
      </w:pPr>
    </w:p>
    <w:p w:rsidR="006F51F0" w:rsidRDefault="006F51F0" w:rsidP="006F51F0">
      <w:pPr>
        <w:tabs>
          <w:tab w:val="left" w:pos="1485"/>
        </w:tabs>
        <w:jc w:val="both"/>
      </w:pPr>
      <w:r>
        <w:rPr>
          <w:noProof/>
        </w:rPr>
        <w:lastRenderedPageBreak/>
        <w:drawing>
          <wp:inline distT="0" distB="0" distL="0" distR="0">
            <wp:extent cx="2778125" cy="2083594"/>
            <wp:effectExtent l="19050" t="0" r="3175" b="0"/>
            <wp:docPr id="34" name="Рисунок 34" descr="20180615_10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80615_104139"/>
                    <pic:cNvPicPr>
                      <a:picLocks noChangeAspect="1" noChangeArrowheads="1"/>
                    </pic:cNvPicPr>
                  </pic:nvPicPr>
                  <pic:blipFill>
                    <a:blip r:embed="rId36"/>
                    <a:srcRect/>
                    <a:stretch>
                      <a:fillRect/>
                    </a:stretch>
                  </pic:blipFill>
                  <pic:spPr bwMode="auto">
                    <a:xfrm>
                      <a:off x="0" y="0"/>
                      <a:ext cx="2781761" cy="2086321"/>
                    </a:xfrm>
                    <a:prstGeom prst="roundRect">
                      <a:avLst/>
                    </a:prstGeom>
                    <a:noFill/>
                    <a:ln w="9525">
                      <a:noFill/>
                      <a:miter lim="800000"/>
                      <a:headEnd/>
                      <a:tailEnd/>
                    </a:ln>
                  </pic:spPr>
                </pic:pic>
              </a:graphicData>
            </a:graphic>
          </wp:inline>
        </w:drawing>
      </w:r>
      <w:r>
        <w:t xml:space="preserve">  </w:t>
      </w:r>
      <w:r>
        <w:rPr>
          <w:noProof/>
        </w:rPr>
        <w:drawing>
          <wp:inline distT="0" distB="0" distL="0" distR="0">
            <wp:extent cx="2768600" cy="2076450"/>
            <wp:effectExtent l="19050" t="0" r="0" b="0"/>
            <wp:docPr id="37" name="Рисунок 37" descr="20180615_105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80615_105110"/>
                    <pic:cNvPicPr>
                      <a:picLocks noChangeAspect="1" noChangeArrowheads="1"/>
                    </pic:cNvPicPr>
                  </pic:nvPicPr>
                  <pic:blipFill>
                    <a:blip r:embed="rId37"/>
                    <a:srcRect/>
                    <a:stretch>
                      <a:fillRect/>
                    </a:stretch>
                  </pic:blipFill>
                  <pic:spPr bwMode="auto">
                    <a:xfrm>
                      <a:off x="0" y="0"/>
                      <a:ext cx="2768600" cy="2076450"/>
                    </a:xfrm>
                    <a:prstGeom prst="roundRect">
                      <a:avLst/>
                    </a:prstGeom>
                    <a:noFill/>
                    <a:ln w="9525">
                      <a:noFill/>
                      <a:miter lim="800000"/>
                      <a:headEnd/>
                      <a:tailEnd/>
                    </a:ln>
                  </pic:spPr>
                </pic:pic>
              </a:graphicData>
            </a:graphic>
          </wp:inline>
        </w:drawing>
      </w:r>
    </w:p>
    <w:p w:rsidR="006F51F0" w:rsidRPr="00667775" w:rsidRDefault="006F51F0" w:rsidP="006F51F0">
      <w:pPr>
        <w:tabs>
          <w:tab w:val="left" w:pos="1485"/>
        </w:tabs>
        <w:jc w:val="center"/>
        <w:rPr>
          <w:i/>
        </w:rPr>
      </w:pPr>
      <w:r w:rsidRPr="00667775">
        <w:rPr>
          <w:i/>
        </w:rPr>
        <w:t>И снова,на концерте!</w:t>
      </w:r>
    </w:p>
    <w:p w:rsidR="006F51F0" w:rsidRDefault="006F51F0" w:rsidP="006F51F0">
      <w:pPr>
        <w:tabs>
          <w:tab w:val="left" w:pos="1485"/>
        </w:tabs>
        <w:jc w:val="center"/>
      </w:pPr>
      <w:r>
        <w:rPr>
          <w:noProof/>
        </w:rPr>
        <w:drawing>
          <wp:inline distT="0" distB="0" distL="0" distR="0">
            <wp:extent cx="3883574" cy="2914650"/>
            <wp:effectExtent l="19050" t="0" r="2626" b="0"/>
            <wp:docPr id="40" name="Рисунок 2" descr="C:\Users\Админестратор\Desktop\Lenovo_A1000_IMG_20180616_11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дминестратор\Desktop\Lenovo_A1000_IMG_20180616_112536.jpg"/>
                    <pic:cNvPicPr>
                      <a:picLocks noChangeAspect="1" noChangeArrowheads="1"/>
                    </pic:cNvPicPr>
                  </pic:nvPicPr>
                  <pic:blipFill>
                    <a:blip r:embed="rId38"/>
                    <a:srcRect/>
                    <a:stretch>
                      <a:fillRect/>
                    </a:stretch>
                  </pic:blipFill>
                  <pic:spPr bwMode="auto">
                    <a:xfrm>
                      <a:off x="0" y="0"/>
                      <a:ext cx="3883574" cy="2914650"/>
                    </a:xfrm>
                    <a:prstGeom prst="roundRect">
                      <a:avLst/>
                    </a:prstGeom>
                    <a:noFill/>
                    <a:ln w="9525">
                      <a:noFill/>
                      <a:miter lim="800000"/>
                      <a:headEnd/>
                      <a:tailEnd/>
                    </a:ln>
                  </pic:spPr>
                </pic:pic>
              </a:graphicData>
            </a:graphic>
          </wp:inline>
        </w:drawing>
      </w:r>
    </w:p>
    <w:p w:rsidR="006F51F0" w:rsidRPr="00667775" w:rsidRDefault="006F51F0" w:rsidP="006F51F0">
      <w:pPr>
        <w:tabs>
          <w:tab w:val="left" w:pos="3045"/>
        </w:tabs>
        <w:rPr>
          <w:i/>
        </w:rPr>
      </w:pPr>
      <w:r>
        <w:tab/>
      </w:r>
      <w:r w:rsidRPr="00667775">
        <w:rPr>
          <w:i/>
        </w:rPr>
        <w:t>Смотрим 3</w:t>
      </w:r>
      <w:r w:rsidRPr="00667775">
        <w:rPr>
          <w:i/>
          <w:lang w:val="en-US"/>
        </w:rPr>
        <w:t>D</w:t>
      </w:r>
      <w:r w:rsidRPr="00667775">
        <w:rPr>
          <w:i/>
        </w:rPr>
        <w:t xml:space="preserve"> мультфильм</w:t>
      </w:r>
    </w:p>
    <w:p w:rsidR="006F51F0" w:rsidRDefault="006F51F0" w:rsidP="006F51F0">
      <w:pPr>
        <w:tabs>
          <w:tab w:val="left" w:pos="3045"/>
        </w:tabs>
      </w:pPr>
      <w:r>
        <w:rPr>
          <w:noProof/>
        </w:rPr>
        <w:drawing>
          <wp:inline distT="0" distB="0" distL="0" distR="0">
            <wp:extent cx="2647444" cy="1981200"/>
            <wp:effectExtent l="0" t="323850" r="0" b="304800"/>
            <wp:docPr id="43" name="Рисунок 10" descr="C:\Users\teacher\AppData\Local\Microsoft\Windows\Temporary Internet Files\Content.Word\IMG_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teacher\AppData\Local\Microsoft\Windows\Temporary Internet Files\Content.Word\IMG_3461.jpg"/>
                    <pic:cNvPicPr>
                      <a:picLocks noChangeAspect="1" noChangeArrowheads="1"/>
                    </pic:cNvPicPr>
                  </pic:nvPicPr>
                  <pic:blipFill>
                    <a:blip r:embed="rId39"/>
                    <a:srcRect/>
                    <a:stretch>
                      <a:fillRect/>
                    </a:stretch>
                  </pic:blipFill>
                  <pic:spPr bwMode="auto">
                    <a:xfrm rot="5400000">
                      <a:off x="0" y="0"/>
                      <a:ext cx="2647444" cy="1981200"/>
                    </a:xfrm>
                    <a:prstGeom prst="snip2DiagRect">
                      <a:avLst/>
                    </a:prstGeom>
                    <a:noFill/>
                    <a:ln w="9525">
                      <a:noFill/>
                      <a:miter lim="800000"/>
                      <a:headEnd/>
                      <a:tailEnd/>
                    </a:ln>
                  </pic:spPr>
                </pic:pic>
              </a:graphicData>
            </a:graphic>
          </wp:inline>
        </w:drawing>
      </w:r>
      <w:r>
        <w:rPr>
          <w:noProof/>
        </w:rPr>
        <w:drawing>
          <wp:inline distT="0" distB="0" distL="0" distR="0">
            <wp:extent cx="2652418" cy="1984922"/>
            <wp:effectExtent l="0" t="342900" r="0" b="320128"/>
            <wp:docPr id="46" name="Рисунок 7" descr="C:\Users\teacher\AppData\Local\Microsoft\Windows\Temporary Internet Files\Content.Word\IMG_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teacher\AppData\Local\Microsoft\Windows\Temporary Internet Files\Content.Word\IMG_3425.jpg"/>
                    <pic:cNvPicPr>
                      <a:picLocks noChangeAspect="1" noChangeArrowheads="1"/>
                    </pic:cNvPicPr>
                  </pic:nvPicPr>
                  <pic:blipFill>
                    <a:blip r:embed="rId40"/>
                    <a:srcRect/>
                    <a:stretch>
                      <a:fillRect/>
                    </a:stretch>
                  </pic:blipFill>
                  <pic:spPr bwMode="auto">
                    <a:xfrm rot="5400000">
                      <a:off x="0" y="0"/>
                      <a:ext cx="2655155" cy="1986971"/>
                    </a:xfrm>
                    <a:prstGeom prst="snip2DiagRect">
                      <a:avLst/>
                    </a:prstGeom>
                    <a:noFill/>
                    <a:ln w="9525">
                      <a:noFill/>
                      <a:miter lim="800000"/>
                      <a:headEnd/>
                      <a:tailEnd/>
                    </a:ln>
                  </pic:spPr>
                </pic:pic>
              </a:graphicData>
            </a:graphic>
          </wp:inline>
        </w:drawing>
      </w:r>
    </w:p>
    <w:p w:rsidR="006F51F0" w:rsidRPr="00667775" w:rsidRDefault="006F51F0" w:rsidP="006F51F0">
      <w:pPr>
        <w:tabs>
          <w:tab w:val="left" w:pos="3045"/>
        </w:tabs>
        <w:rPr>
          <w:i/>
        </w:rPr>
      </w:pPr>
      <w:r>
        <w:t xml:space="preserve">                                                        </w:t>
      </w:r>
      <w:r w:rsidRPr="00667775">
        <w:rPr>
          <w:i/>
        </w:rPr>
        <w:t>Путешествие в страну «Мульти-пульти»</w:t>
      </w:r>
    </w:p>
    <w:p w:rsidR="006F51F0" w:rsidRDefault="006F51F0" w:rsidP="006F51F0">
      <w:pPr>
        <w:tabs>
          <w:tab w:val="left" w:pos="3045"/>
        </w:tabs>
      </w:pPr>
      <w:r>
        <w:rPr>
          <w:noProof/>
        </w:rPr>
        <w:lastRenderedPageBreak/>
        <w:drawing>
          <wp:inline distT="0" distB="0" distL="0" distR="0">
            <wp:extent cx="2695575" cy="2019300"/>
            <wp:effectExtent l="19050" t="0" r="9525" b="0"/>
            <wp:docPr id="49" name="Рисунок 1" descr="C:\Users\Пользователь\Desktop\Новая папка\IMG_20180619_11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ользователь\Desktop\Новая папка\IMG_20180619_113647.jpg"/>
                    <pic:cNvPicPr>
                      <a:picLocks noChangeAspect="1" noChangeArrowheads="1"/>
                    </pic:cNvPicPr>
                  </pic:nvPicPr>
                  <pic:blipFill>
                    <a:blip r:embed="rId41"/>
                    <a:srcRect/>
                    <a:stretch>
                      <a:fillRect/>
                    </a:stretch>
                  </pic:blipFill>
                  <pic:spPr bwMode="auto">
                    <a:xfrm>
                      <a:off x="0" y="0"/>
                      <a:ext cx="2695575" cy="2019300"/>
                    </a:xfrm>
                    <a:prstGeom prst="roundRect">
                      <a:avLst/>
                    </a:prstGeom>
                    <a:noFill/>
                    <a:ln w="9525">
                      <a:noFill/>
                      <a:miter lim="800000"/>
                      <a:headEnd/>
                      <a:tailEnd/>
                    </a:ln>
                  </pic:spPr>
                </pic:pic>
              </a:graphicData>
            </a:graphic>
          </wp:inline>
        </w:drawing>
      </w:r>
      <w:r>
        <w:rPr>
          <w:noProof/>
        </w:rPr>
        <w:drawing>
          <wp:inline distT="0" distB="0" distL="0" distR="0">
            <wp:extent cx="2771775" cy="2076450"/>
            <wp:effectExtent l="19050" t="0" r="9525" b="0"/>
            <wp:docPr id="52" name="Рисунок 2" descr="C:\Users\Пользователь\Desktop\Новая папка\IMG_20180619_09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Пользователь\Desktop\Новая папка\IMG_20180619_093301.jpg"/>
                    <pic:cNvPicPr>
                      <a:picLocks noChangeAspect="1" noChangeArrowheads="1"/>
                    </pic:cNvPicPr>
                  </pic:nvPicPr>
                  <pic:blipFill>
                    <a:blip r:embed="rId42"/>
                    <a:srcRect/>
                    <a:stretch>
                      <a:fillRect/>
                    </a:stretch>
                  </pic:blipFill>
                  <pic:spPr bwMode="auto">
                    <a:xfrm>
                      <a:off x="0" y="0"/>
                      <a:ext cx="2771775" cy="2076450"/>
                    </a:xfrm>
                    <a:prstGeom prst="roundRect">
                      <a:avLst/>
                    </a:prstGeom>
                    <a:noFill/>
                    <a:ln w="9525">
                      <a:noFill/>
                      <a:miter lim="800000"/>
                      <a:headEnd/>
                      <a:tailEnd/>
                    </a:ln>
                  </pic:spPr>
                </pic:pic>
              </a:graphicData>
            </a:graphic>
          </wp:inline>
        </w:drawing>
      </w:r>
    </w:p>
    <w:p w:rsidR="006F51F0" w:rsidRPr="00667775" w:rsidRDefault="006F51F0" w:rsidP="006F51F0">
      <w:pPr>
        <w:tabs>
          <w:tab w:val="left" w:pos="3045"/>
          <w:tab w:val="center" w:pos="4677"/>
        </w:tabs>
        <w:rPr>
          <w:i/>
        </w:rPr>
      </w:pPr>
      <w:r w:rsidRPr="00667775">
        <w:rPr>
          <w:i/>
        </w:rPr>
        <w:t>Инструктаж по электробезопасности</w:t>
      </w:r>
      <w:r w:rsidRPr="00667775">
        <w:rPr>
          <w:i/>
        </w:rPr>
        <w:tab/>
        <w:t xml:space="preserve">                               Экологическая викторина «Зелёный мир»</w:t>
      </w:r>
    </w:p>
    <w:p w:rsidR="006F51F0" w:rsidRDefault="006F51F0" w:rsidP="006F51F0">
      <w:pPr>
        <w:tabs>
          <w:tab w:val="left" w:pos="3045"/>
          <w:tab w:val="center" w:pos="4677"/>
        </w:tabs>
      </w:pPr>
      <w:r>
        <w:rPr>
          <w:noProof/>
        </w:rPr>
        <w:drawing>
          <wp:inline distT="0" distB="0" distL="0" distR="0">
            <wp:extent cx="2667000" cy="1866900"/>
            <wp:effectExtent l="19050" t="0" r="0" b="0"/>
            <wp:docPr id="55" name="Рисунок 3" descr="C:\Users\Пользователь\Desktop\Новая папка\IMG_20180619_10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Пользователь\Desktop\Новая папка\IMG_20180619_101342.jpg"/>
                    <pic:cNvPicPr>
                      <a:picLocks noChangeAspect="1" noChangeArrowheads="1"/>
                    </pic:cNvPicPr>
                  </pic:nvPicPr>
                  <pic:blipFill>
                    <a:blip r:embed="rId43"/>
                    <a:srcRect/>
                    <a:stretch>
                      <a:fillRect/>
                    </a:stretch>
                  </pic:blipFill>
                  <pic:spPr bwMode="auto">
                    <a:xfrm>
                      <a:off x="0" y="0"/>
                      <a:ext cx="2667000" cy="1866900"/>
                    </a:xfrm>
                    <a:prstGeom prst="roundRect">
                      <a:avLst/>
                    </a:prstGeom>
                    <a:noFill/>
                    <a:ln w="9525">
                      <a:noFill/>
                      <a:miter lim="800000"/>
                      <a:headEnd/>
                      <a:tailEnd/>
                    </a:ln>
                  </pic:spPr>
                </pic:pic>
              </a:graphicData>
            </a:graphic>
          </wp:inline>
        </w:drawing>
      </w:r>
      <w:r>
        <w:t xml:space="preserve"> </w:t>
      </w:r>
      <w:r>
        <w:rPr>
          <w:noProof/>
        </w:rPr>
        <w:drawing>
          <wp:inline distT="0" distB="0" distL="0" distR="0">
            <wp:extent cx="2733675" cy="1847850"/>
            <wp:effectExtent l="19050" t="0" r="9525" b="0"/>
            <wp:docPr id="58" name="Рисунок 4" descr="C:\Users\Пользователь\Desktop\Новая папка\IMG_20180619_10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Пользователь\Desktop\Новая папка\IMG_20180619_103209.jpg"/>
                    <pic:cNvPicPr>
                      <a:picLocks noChangeAspect="1" noChangeArrowheads="1"/>
                    </pic:cNvPicPr>
                  </pic:nvPicPr>
                  <pic:blipFill>
                    <a:blip r:embed="rId44"/>
                    <a:srcRect/>
                    <a:stretch>
                      <a:fillRect/>
                    </a:stretch>
                  </pic:blipFill>
                  <pic:spPr bwMode="auto">
                    <a:xfrm>
                      <a:off x="0" y="0"/>
                      <a:ext cx="2733675" cy="1847850"/>
                    </a:xfrm>
                    <a:prstGeom prst="roundRect">
                      <a:avLst/>
                    </a:prstGeom>
                    <a:noFill/>
                    <a:ln w="9525">
                      <a:noFill/>
                      <a:miter lim="800000"/>
                      <a:headEnd/>
                      <a:tailEnd/>
                    </a:ln>
                  </pic:spPr>
                </pic:pic>
              </a:graphicData>
            </a:graphic>
          </wp:inline>
        </w:drawing>
      </w:r>
    </w:p>
    <w:p w:rsidR="006F51F0" w:rsidRPr="00667775" w:rsidRDefault="006F51F0" w:rsidP="006F51F0">
      <w:pPr>
        <w:tabs>
          <w:tab w:val="left" w:pos="5850"/>
        </w:tabs>
        <w:rPr>
          <w:i/>
        </w:rPr>
      </w:pPr>
      <w:r w:rsidRPr="00667775">
        <w:rPr>
          <w:i/>
        </w:rPr>
        <w:t>Рисунки на асфальте</w:t>
      </w:r>
      <w:r w:rsidRPr="00667775">
        <w:rPr>
          <w:i/>
        </w:rPr>
        <w:tab/>
        <w:t>Мастер-класссы</w:t>
      </w:r>
    </w:p>
    <w:p w:rsidR="006F51F0" w:rsidRDefault="006F51F0" w:rsidP="006F51F0">
      <w:pPr>
        <w:tabs>
          <w:tab w:val="left" w:pos="5850"/>
        </w:tabs>
      </w:pPr>
      <w:r>
        <w:rPr>
          <w:noProof/>
        </w:rPr>
        <w:drawing>
          <wp:inline distT="0" distB="0" distL="0" distR="0">
            <wp:extent cx="2362200" cy="1771650"/>
            <wp:effectExtent l="19050" t="0" r="0" b="0"/>
            <wp:docPr id="61" name="Рисунок 1" descr="C:\Users\teacher\AppData\Local\Microsoft\Windows\Temporary Internet Files\Content.Word\IMG_3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eacher\AppData\Local\Microsoft\Windows\Temporary Internet Files\Content.Word\IMG_3428.jpg"/>
                    <pic:cNvPicPr>
                      <a:picLocks noChangeAspect="1" noChangeArrowheads="1"/>
                    </pic:cNvPicPr>
                  </pic:nvPicPr>
                  <pic:blipFill>
                    <a:blip r:embed="rId45"/>
                    <a:srcRect/>
                    <a:stretch>
                      <a:fillRect/>
                    </a:stretch>
                  </pic:blipFill>
                  <pic:spPr bwMode="auto">
                    <a:xfrm>
                      <a:off x="0" y="0"/>
                      <a:ext cx="2362200" cy="1771650"/>
                    </a:xfrm>
                    <a:prstGeom prst="roundRect">
                      <a:avLst/>
                    </a:prstGeom>
                    <a:noFill/>
                    <a:ln w="9525">
                      <a:noFill/>
                      <a:miter lim="800000"/>
                      <a:headEnd/>
                      <a:tailEnd/>
                    </a:ln>
                  </pic:spPr>
                </pic:pic>
              </a:graphicData>
            </a:graphic>
          </wp:inline>
        </w:drawing>
      </w:r>
      <w:r>
        <w:t xml:space="preserve"> </w:t>
      </w:r>
      <w:r>
        <w:rPr>
          <w:noProof/>
        </w:rPr>
        <w:drawing>
          <wp:inline distT="0" distB="0" distL="0" distR="0">
            <wp:extent cx="2447925" cy="1838325"/>
            <wp:effectExtent l="19050" t="0" r="9525" b="0"/>
            <wp:docPr id="64" name="Рисунок 64" descr="20180621_11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0180621_112907"/>
                    <pic:cNvPicPr>
                      <a:picLocks noChangeAspect="1" noChangeArrowheads="1"/>
                    </pic:cNvPicPr>
                  </pic:nvPicPr>
                  <pic:blipFill>
                    <a:blip r:embed="rId46"/>
                    <a:srcRect/>
                    <a:stretch>
                      <a:fillRect/>
                    </a:stretch>
                  </pic:blipFill>
                  <pic:spPr bwMode="auto">
                    <a:xfrm>
                      <a:off x="0" y="0"/>
                      <a:ext cx="2447925" cy="1838325"/>
                    </a:xfrm>
                    <a:prstGeom prst="roundRect">
                      <a:avLst/>
                    </a:prstGeom>
                    <a:noFill/>
                    <a:ln w="9525">
                      <a:noFill/>
                      <a:miter lim="800000"/>
                      <a:headEnd/>
                      <a:tailEnd/>
                    </a:ln>
                  </pic:spPr>
                </pic:pic>
              </a:graphicData>
            </a:graphic>
          </wp:inline>
        </w:drawing>
      </w:r>
    </w:p>
    <w:p w:rsidR="006F51F0" w:rsidRPr="00667775" w:rsidRDefault="006F51F0" w:rsidP="006F51F0">
      <w:pPr>
        <w:tabs>
          <w:tab w:val="left" w:pos="5460"/>
        </w:tabs>
        <w:rPr>
          <w:i/>
        </w:rPr>
      </w:pPr>
      <w:r w:rsidRPr="00667775">
        <w:rPr>
          <w:i/>
        </w:rPr>
        <w:t>Викторина «Всё ,о футболе!»                             На спектакле «Янтарная карета»</w:t>
      </w:r>
    </w:p>
    <w:p w:rsidR="006F51F0" w:rsidRDefault="006F51F0" w:rsidP="006F51F0">
      <w:pPr>
        <w:tabs>
          <w:tab w:val="left" w:pos="5460"/>
        </w:tabs>
      </w:pPr>
    </w:p>
    <w:p w:rsidR="006F51F0" w:rsidRDefault="006F51F0" w:rsidP="006F51F0">
      <w:pPr>
        <w:tabs>
          <w:tab w:val="left" w:pos="5460"/>
        </w:tabs>
      </w:pPr>
      <w:r>
        <w:rPr>
          <w:noProof/>
        </w:rPr>
        <w:lastRenderedPageBreak/>
        <w:drawing>
          <wp:inline distT="0" distB="0" distL="0" distR="0">
            <wp:extent cx="2400300" cy="1800225"/>
            <wp:effectExtent l="19050" t="0" r="0" b="0"/>
            <wp:docPr id="33" name="Рисунок 73" descr="20180621_14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0180621_141151"/>
                    <pic:cNvPicPr>
                      <a:picLocks noChangeAspect="1" noChangeArrowheads="1"/>
                    </pic:cNvPicPr>
                  </pic:nvPicPr>
                  <pic:blipFill>
                    <a:blip r:embed="rId47"/>
                    <a:srcRect/>
                    <a:stretch>
                      <a:fillRect/>
                    </a:stretch>
                  </pic:blipFill>
                  <pic:spPr bwMode="auto">
                    <a:xfrm>
                      <a:off x="0" y="0"/>
                      <a:ext cx="2400300" cy="1800225"/>
                    </a:xfrm>
                    <a:prstGeom prst="roundRect">
                      <a:avLst/>
                    </a:prstGeom>
                    <a:noFill/>
                    <a:ln w="9525">
                      <a:noFill/>
                      <a:miter lim="800000"/>
                      <a:headEnd/>
                      <a:tailEnd/>
                    </a:ln>
                  </pic:spPr>
                </pic:pic>
              </a:graphicData>
            </a:graphic>
          </wp:inline>
        </w:drawing>
      </w:r>
      <w:r>
        <w:rPr>
          <w:noProof/>
        </w:rPr>
        <w:drawing>
          <wp:inline distT="0" distB="0" distL="0" distR="0">
            <wp:extent cx="2362200" cy="1771650"/>
            <wp:effectExtent l="19050" t="0" r="0" b="0"/>
            <wp:docPr id="76" name="Рисунок 76" descr="20180621_14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0180621_141654"/>
                    <pic:cNvPicPr>
                      <a:picLocks noChangeAspect="1" noChangeArrowheads="1"/>
                    </pic:cNvPicPr>
                  </pic:nvPicPr>
                  <pic:blipFill>
                    <a:blip r:embed="rId48"/>
                    <a:srcRect/>
                    <a:stretch>
                      <a:fillRect/>
                    </a:stretch>
                  </pic:blipFill>
                  <pic:spPr bwMode="auto">
                    <a:xfrm>
                      <a:off x="0" y="0"/>
                      <a:ext cx="2362200" cy="1771650"/>
                    </a:xfrm>
                    <a:prstGeom prst="roundRect">
                      <a:avLst/>
                    </a:prstGeom>
                    <a:noFill/>
                    <a:ln w="9525">
                      <a:noFill/>
                      <a:miter lim="800000"/>
                      <a:headEnd/>
                      <a:tailEnd/>
                    </a:ln>
                  </pic:spPr>
                </pic:pic>
              </a:graphicData>
            </a:graphic>
          </wp:inline>
        </w:drawing>
      </w:r>
    </w:p>
    <w:p w:rsidR="006F51F0" w:rsidRPr="00667775" w:rsidRDefault="006F51F0" w:rsidP="006F51F0">
      <w:pPr>
        <w:tabs>
          <w:tab w:val="left" w:pos="900"/>
        </w:tabs>
        <w:jc w:val="center"/>
        <w:rPr>
          <w:i/>
        </w:rPr>
      </w:pPr>
      <w:r w:rsidRPr="00667775">
        <w:rPr>
          <w:i/>
          <w:noProof/>
        </w:rPr>
        <w:drawing>
          <wp:anchor distT="0" distB="0" distL="114300" distR="114300" simplePos="0" relativeHeight="251672576" behindDoc="0" locked="0" layoutInCell="1" allowOverlap="1">
            <wp:simplePos x="0" y="0"/>
            <wp:positionH relativeFrom="column">
              <wp:posOffset>2701290</wp:posOffset>
            </wp:positionH>
            <wp:positionV relativeFrom="paragraph">
              <wp:posOffset>356235</wp:posOffset>
            </wp:positionV>
            <wp:extent cx="3409950" cy="1828800"/>
            <wp:effectExtent l="19050" t="0" r="0" b="0"/>
            <wp:wrapSquare wrapText="bothSides"/>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a:stretch>
                      <a:fillRect/>
                    </a:stretch>
                  </pic:blipFill>
                  <pic:spPr bwMode="auto">
                    <a:xfrm>
                      <a:off x="0" y="0"/>
                      <a:ext cx="3409950" cy="1828800"/>
                    </a:xfrm>
                    <a:prstGeom prst="roundRect">
                      <a:avLst/>
                    </a:prstGeom>
                    <a:noFill/>
                    <a:ln w="9525">
                      <a:noFill/>
                      <a:miter lim="800000"/>
                      <a:headEnd/>
                      <a:tailEnd/>
                    </a:ln>
                  </pic:spPr>
                </pic:pic>
              </a:graphicData>
            </a:graphic>
          </wp:anchor>
        </w:drawing>
      </w:r>
      <w:r w:rsidRPr="00667775">
        <w:rPr>
          <w:i/>
        </w:rPr>
        <w:t>Акция «Автокресло детям»</w:t>
      </w:r>
    </w:p>
    <w:p w:rsidR="006F51F0" w:rsidRPr="00667775" w:rsidRDefault="006F51F0" w:rsidP="006F51F0">
      <w:pPr>
        <w:tabs>
          <w:tab w:val="left" w:pos="900"/>
        </w:tabs>
        <w:jc w:val="center"/>
        <w:rPr>
          <w:i/>
        </w:rPr>
      </w:pPr>
      <w:r w:rsidRPr="00667775">
        <w:rPr>
          <w:i/>
          <w:noProof/>
        </w:rPr>
        <w:drawing>
          <wp:anchor distT="0" distB="0" distL="114300" distR="114300" simplePos="0" relativeHeight="251671552" behindDoc="0" locked="0" layoutInCell="1" allowOverlap="1">
            <wp:simplePos x="0" y="0"/>
            <wp:positionH relativeFrom="column">
              <wp:posOffset>-1022985</wp:posOffset>
            </wp:positionH>
            <wp:positionV relativeFrom="paragraph">
              <wp:posOffset>33020</wp:posOffset>
            </wp:positionV>
            <wp:extent cx="3465830" cy="1828800"/>
            <wp:effectExtent l="19050" t="0" r="1270" b="0"/>
            <wp:wrapSquare wrapText="bothSides"/>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a:srcRect/>
                    <a:stretch>
                      <a:fillRect/>
                    </a:stretch>
                  </pic:blipFill>
                  <pic:spPr bwMode="auto">
                    <a:xfrm>
                      <a:off x="0" y="0"/>
                      <a:ext cx="3465830" cy="1828800"/>
                    </a:xfrm>
                    <a:prstGeom prst="roundRect">
                      <a:avLst/>
                    </a:prstGeom>
                    <a:noFill/>
                    <a:ln w="9525">
                      <a:noFill/>
                      <a:miter lim="800000"/>
                      <a:headEnd/>
                      <a:tailEnd/>
                    </a:ln>
                  </pic:spPr>
                </pic:pic>
              </a:graphicData>
            </a:graphic>
          </wp:anchor>
        </w:drawing>
      </w:r>
      <w:r w:rsidRPr="00667775">
        <w:rPr>
          <w:i/>
        </w:rPr>
        <w:t>«День памяти и скорби!»</w:t>
      </w:r>
    </w:p>
    <w:p w:rsidR="006F51F0" w:rsidRDefault="006F51F0" w:rsidP="006F51F0">
      <w:pPr>
        <w:tabs>
          <w:tab w:val="left" w:pos="900"/>
        </w:tabs>
      </w:pPr>
      <w:r>
        <w:rPr>
          <w:noProof/>
        </w:rPr>
        <w:drawing>
          <wp:inline distT="0" distB="0" distL="0" distR="0">
            <wp:extent cx="2714625" cy="2038350"/>
            <wp:effectExtent l="19050" t="0" r="9525" b="0"/>
            <wp:docPr id="79" name="Рисунок 1" descr="C:\Users\teacher\AppData\Local\Microsoft\Windows\Temporary Internet Files\Content.Word\IMG_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teacher\AppData\Local\Microsoft\Windows\Temporary Internet Files\Content.Word\IMG_3511.jpg"/>
                    <pic:cNvPicPr>
                      <a:picLocks noChangeAspect="1" noChangeArrowheads="1"/>
                    </pic:cNvPicPr>
                  </pic:nvPicPr>
                  <pic:blipFill>
                    <a:blip r:embed="rId51"/>
                    <a:srcRect/>
                    <a:stretch>
                      <a:fillRect/>
                    </a:stretch>
                  </pic:blipFill>
                  <pic:spPr bwMode="auto">
                    <a:xfrm>
                      <a:off x="0" y="0"/>
                      <a:ext cx="2714625" cy="2038350"/>
                    </a:xfrm>
                    <a:prstGeom prst="roundRect">
                      <a:avLst/>
                    </a:prstGeom>
                    <a:noFill/>
                    <a:ln w="9525">
                      <a:noFill/>
                      <a:miter lim="800000"/>
                      <a:headEnd/>
                      <a:tailEnd/>
                    </a:ln>
                  </pic:spPr>
                </pic:pic>
              </a:graphicData>
            </a:graphic>
          </wp:inline>
        </w:drawing>
      </w:r>
      <w:r>
        <w:rPr>
          <w:noProof/>
        </w:rPr>
        <w:drawing>
          <wp:inline distT="0" distB="0" distL="0" distR="0">
            <wp:extent cx="2714625" cy="2038350"/>
            <wp:effectExtent l="19050" t="0" r="9525" b="0"/>
            <wp:docPr id="82" name="Рисунок 4" descr="C:\Users\teacher\AppData\Local\Microsoft\Windows\Temporary Internet Files\Content.Word\IMG_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teacher\AppData\Local\Microsoft\Windows\Temporary Internet Files\Content.Word\IMG_3515.jpg"/>
                    <pic:cNvPicPr>
                      <a:picLocks noChangeAspect="1" noChangeArrowheads="1"/>
                    </pic:cNvPicPr>
                  </pic:nvPicPr>
                  <pic:blipFill>
                    <a:blip r:embed="rId52"/>
                    <a:srcRect/>
                    <a:stretch>
                      <a:fillRect/>
                    </a:stretch>
                  </pic:blipFill>
                  <pic:spPr bwMode="auto">
                    <a:xfrm>
                      <a:off x="0" y="0"/>
                      <a:ext cx="2714625" cy="2038350"/>
                    </a:xfrm>
                    <a:prstGeom prst="roundRect">
                      <a:avLst/>
                    </a:prstGeom>
                    <a:noFill/>
                    <a:ln w="9525">
                      <a:noFill/>
                      <a:miter lim="800000"/>
                      <a:headEnd/>
                      <a:tailEnd/>
                    </a:ln>
                  </pic:spPr>
                </pic:pic>
              </a:graphicData>
            </a:graphic>
          </wp:inline>
        </w:drawing>
      </w:r>
    </w:p>
    <w:p w:rsidR="006F51F0" w:rsidRPr="00667775" w:rsidRDefault="006F51F0" w:rsidP="006F51F0">
      <w:pPr>
        <w:tabs>
          <w:tab w:val="left" w:pos="1830"/>
        </w:tabs>
        <w:rPr>
          <w:i/>
        </w:rPr>
      </w:pPr>
      <w:r w:rsidRPr="00667775">
        <w:rPr>
          <w:i/>
        </w:rPr>
        <w:tab/>
        <w:t>Показательные выступления по робототехнике</w:t>
      </w:r>
    </w:p>
    <w:p w:rsidR="006F51F0" w:rsidRDefault="006F51F0" w:rsidP="006F51F0">
      <w:pPr>
        <w:tabs>
          <w:tab w:val="left" w:pos="1830"/>
        </w:tabs>
      </w:pPr>
    </w:p>
    <w:p w:rsidR="006F51F0" w:rsidRPr="00667775" w:rsidRDefault="006F51F0" w:rsidP="006F51F0">
      <w:pPr>
        <w:tabs>
          <w:tab w:val="left" w:pos="1830"/>
          <w:tab w:val="left" w:pos="6045"/>
        </w:tabs>
        <w:rPr>
          <w:i/>
        </w:rPr>
      </w:pPr>
      <w:r w:rsidRPr="00667775">
        <w:rPr>
          <w:i/>
          <w:noProof/>
        </w:rPr>
        <w:lastRenderedPageBreak/>
        <w:drawing>
          <wp:anchor distT="0" distB="0" distL="114300" distR="114300" simplePos="0" relativeHeight="251674624" behindDoc="0" locked="0" layoutInCell="1" allowOverlap="1">
            <wp:simplePos x="0" y="0"/>
            <wp:positionH relativeFrom="column">
              <wp:posOffset>2299335</wp:posOffset>
            </wp:positionH>
            <wp:positionV relativeFrom="paragraph">
              <wp:posOffset>-100965</wp:posOffset>
            </wp:positionV>
            <wp:extent cx="3743960" cy="2857500"/>
            <wp:effectExtent l="19050" t="0" r="8890" b="0"/>
            <wp:wrapSquare wrapText="bothSides"/>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a:srcRect/>
                    <a:stretch>
                      <a:fillRect/>
                    </a:stretch>
                  </pic:blipFill>
                  <pic:spPr bwMode="auto">
                    <a:xfrm>
                      <a:off x="0" y="0"/>
                      <a:ext cx="3743960" cy="2857500"/>
                    </a:xfrm>
                    <a:prstGeom prst="roundRect">
                      <a:avLst/>
                    </a:prstGeom>
                    <a:noFill/>
                    <a:ln w="9525">
                      <a:noFill/>
                      <a:miter lim="800000"/>
                      <a:headEnd/>
                      <a:tailEnd/>
                    </a:ln>
                  </pic:spPr>
                </pic:pic>
              </a:graphicData>
            </a:graphic>
          </wp:anchor>
        </w:drawing>
      </w:r>
      <w:r w:rsidRPr="00667775">
        <w:rPr>
          <w:i/>
          <w:noProof/>
        </w:rPr>
        <w:drawing>
          <wp:anchor distT="0" distB="0" distL="0" distR="0" simplePos="0" relativeHeight="251673600" behindDoc="0" locked="0" layoutInCell="1" allowOverlap="1">
            <wp:simplePos x="0" y="0"/>
            <wp:positionH relativeFrom="column">
              <wp:posOffset>-453390</wp:posOffset>
            </wp:positionH>
            <wp:positionV relativeFrom="paragraph">
              <wp:posOffset>-100965</wp:posOffset>
            </wp:positionV>
            <wp:extent cx="2533650" cy="2971800"/>
            <wp:effectExtent l="19050" t="0" r="0" b="0"/>
            <wp:wrapTopAndBottom/>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4"/>
                    <a:srcRect/>
                    <a:stretch>
                      <a:fillRect/>
                    </a:stretch>
                  </pic:blipFill>
                  <pic:spPr bwMode="auto">
                    <a:xfrm>
                      <a:off x="0" y="0"/>
                      <a:ext cx="2533650" cy="2971800"/>
                    </a:xfrm>
                    <a:prstGeom prst="snipRoundRect">
                      <a:avLst/>
                    </a:prstGeom>
                    <a:solidFill>
                      <a:srgbClr val="FFFFFF"/>
                    </a:solidFill>
                    <a:ln w="9525">
                      <a:noFill/>
                      <a:miter lim="800000"/>
                      <a:headEnd/>
                      <a:tailEnd/>
                    </a:ln>
                  </pic:spPr>
                </pic:pic>
              </a:graphicData>
            </a:graphic>
          </wp:anchor>
        </w:drawing>
      </w:r>
      <w:r w:rsidRPr="00667775">
        <w:rPr>
          <w:i/>
          <w:noProof/>
        </w:rPr>
        <w:drawing>
          <wp:anchor distT="0" distB="0" distL="114300" distR="114300" simplePos="0" relativeHeight="251675648" behindDoc="0" locked="0" layoutInCell="1" allowOverlap="1">
            <wp:simplePos x="0" y="0"/>
            <wp:positionH relativeFrom="column">
              <wp:posOffset>424815</wp:posOffset>
            </wp:positionH>
            <wp:positionV relativeFrom="paragraph">
              <wp:posOffset>3242310</wp:posOffset>
            </wp:positionV>
            <wp:extent cx="4056380" cy="2276475"/>
            <wp:effectExtent l="19050" t="0" r="1270" b="0"/>
            <wp:wrapSquare wrapText="bothSides"/>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5"/>
                    <a:srcRect/>
                    <a:stretch>
                      <a:fillRect/>
                    </a:stretch>
                  </pic:blipFill>
                  <pic:spPr bwMode="auto">
                    <a:xfrm>
                      <a:off x="0" y="0"/>
                      <a:ext cx="4056380" cy="2276475"/>
                    </a:xfrm>
                    <a:prstGeom prst="roundRect">
                      <a:avLst/>
                    </a:prstGeom>
                    <a:noFill/>
                    <a:ln w="9525">
                      <a:noFill/>
                      <a:miter lim="800000"/>
                      <a:headEnd/>
                      <a:tailEnd/>
                    </a:ln>
                  </pic:spPr>
                </pic:pic>
              </a:graphicData>
            </a:graphic>
          </wp:anchor>
        </w:drawing>
      </w:r>
      <w:r w:rsidRPr="00667775">
        <w:rPr>
          <w:i/>
        </w:rPr>
        <w:t>Игра «В поисках клада»                                         Показательные выступления авиамоделистов</w:t>
      </w:r>
    </w:p>
    <w:p w:rsidR="006F51F0" w:rsidRPr="00766265" w:rsidRDefault="006F51F0" w:rsidP="006F51F0"/>
    <w:p w:rsidR="006F51F0" w:rsidRPr="00766265" w:rsidRDefault="006F51F0" w:rsidP="006F51F0"/>
    <w:p w:rsidR="006F51F0" w:rsidRPr="00766265" w:rsidRDefault="006F51F0" w:rsidP="006F51F0"/>
    <w:p w:rsidR="006F51F0" w:rsidRPr="00766265" w:rsidRDefault="006F51F0" w:rsidP="006F51F0"/>
    <w:p w:rsidR="006F51F0" w:rsidRPr="00766265" w:rsidRDefault="006F51F0" w:rsidP="006F51F0"/>
    <w:p w:rsidR="006F51F0" w:rsidRPr="00766265" w:rsidRDefault="006F51F0" w:rsidP="006F51F0"/>
    <w:p w:rsidR="006F51F0" w:rsidRDefault="006F51F0" w:rsidP="006F51F0"/>
    <w:p w:rsidR="006F51F0" w:rsidRDefault="006F51F0" w:rsidP="006F51F0"/>
    <w:p w:rsidR="006F51F0" w:rsidRDefault="006F51F0" w:rsidP="006F51F0">
      <w:r w:rsidRPr="00766265">
        <w:rPr>
          <w:noProof/>
        </w:rPr>
        <w:drawing>
          <wp:inline distT="0" distB="0" distL="0" distR="0">
            <wp:extent cx="2045478" cy="1990725"/>
            <wp:effectExtent l="19050" t="0" r="0" b="0"/>
            <wp:docPr id="42" name="Рисунок 1" descr="C:\Documents and Settings\User\Рабочий стол\Мои рисунки\фото лагерь 2о17\фото лагерь 2о17 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Мои рисунки\фото лагерь 2о17\фото лагерь 2о17 181.jpg"/>
                    <pic:cNvPicPr>
                      <a:picLocks noChangeAspect="1" noChangeArrowheads="1"/>
                    </pic:cNvPicPr>
                  </pic:nvPicPr>
                  <pic:blipFill>
                    <a:blip r:embed="rId56" cstate="print"/>
                    <a:srcRect t="27027" r="-7"/>
                    <a:stretch>
                      <a:fillRect/>
                    </a:stretch>
                  </pic:blipFill>
                  <pic:spPr bwMode="auto">
                    <a:xfrm>
                      <a:off x="0" y="0"/>
                      <a:ext cx="2050735" cy="1995841"/>
                    </a:xfrm>
                    <a:prstGeom prst="round1Rect">
                      <a:avLst/>
                    </a:prstGeom>
                    <a:noFill/>
                    <a:ln w="9525">
                      <a:noFill/>
                      <a:miter lim="800000"/>
                      <a:headEnd/>
                      <a:tailEnd/>
                    </a:ln>
                  </pic:spPr>
                </pic:pic>
              </a:graphicData>
            </a:graphic>
          </wp:inline>
        </w:drawing>
      </w:r>
      <w:r w:rsidRPr="00766265">
        <w:rPr>
          <w:noProof/>
        </w:rPr>
        <w:drawing>
          <wp:inline distT="0" distB="0" distL="0" distR="0">
            <wp:extent cx="1935244" cy="2038350"/>
            <wp:effectExtent l="19050" t="0" r="7856" b="0"/>
            <wp:docPr id="44" name="Рисунок 7" descr="C:\Documents and Settings\User\Рабочий стол\Мои рисунки\фото лагерь 2о17\фото лагерь 2о17 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Мои рисунки\фото лагерь 2о17\фото лагерь 2о17 187.jpg"/>
                    <pic:cNvPicPr>
                      <a:picLocks noChangeAspect="1" noChangeArrowheads="1"/>
                    </pic:cNvPicPr>
                  </pic:nvPicPr>
                  <pic:blipFill>
                    <a:blip r:embed="rId57" cstate="print"/>
                    <a:srcRect/>
                    <a:stretch>
                      <a:fillRect/>
                    </a:stretch>
                  </pic:blipFill>
                  <pic:spPr bwMode="auto">
                    <a:xfrm>
                      <a:off x="0" y="0"/>
                      <a:ext cx="1934086" cy="2037130"/>
                    </a:xfrm>
                    <a:prstGeom prst="round1Rect">
                      <a:avLst/>
                    </a:prstGeom>
                    <a:noFill/>
                    <a:ln w="9525">
                      <a:noFill/>
                      <a:miter lim="800000"/>
                      <a:headEnd/>
                      <a:tailEnd/>
                    </a:ln>
                  </pic:spPr>
                </pic:pic>
              </a:graphicData>
            </a:graphic>
          </wp:inline>
        </w:drawing>
      </w:r>
      <w:r w:rsidRPr="00766265">
        <w:rPr>
          <w:noProof/>
        </w:rPr>
        <w:drawing>
          <wp:inline distT="0" distB="0" distL="0" distR="0">
            <wp:extent cx="1843120" cy="2044123"/>
            <wp:effectExtent l="19050" t="0" r="4730" b="0"/>
            <wp:docPr id="45" name="Рисунок 5" descr="C:\Documents and Settings\User\Рабочий стол\Мои рисунки\фото лагерь 2о17\фото лагерь 2о17 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Мои рисунки\фото лагерь 2о17\фото лагерь 2о17 185.jpg"/>
                    <pic:cNvPicPr>
                      <a:picLocks noChangeAspect="1" noChangeArrowheads="1"/>
                    </pic:cNvPicPr>
                  </pic:nvPicPr>
                  <pic:blipFill>
                    <a:blip r:embed="rId58" cstate="print"/>
                    <a:srcRect t="16667" r="-113"/>
                    <a:stretch>
                      <a:fillRect/>
                    </a:stretch>
                  </pic:blipFill>
                  <pic:spPr bwMode="auto">
                    <a:xfrm>
                      <a:off x="0" y="0"/>
                      <a:ext cx="1854200" cy="2056411"/>
                    </a:xfrm>
                    <a:prstGeom prst="round1Rect">
                      <a:avLst/>
                    </a:prstGeom>
                    <a:noFill/>
                    <a:ln w="9525">
                      <a:noFill/>
                      <a:miter lim="800000"/>
                      <a:headEnd/>
                      <a:tailEnd/>
                    </a:ln>
                  </pic:spPr>
                </pic:pic>
              </a:graphicData>
            </a:graphic>
          </wp:inline>
        </w:drawing>
      </w:r>
    </w:p>
    <w:p w:rsidR="006F51F0" w:rsidRPr="00667775" w:rsidRDefault="006F51F0" w:rsidP="006F51F0">
      <w:pPr>
        <w:tabs>
          <w:tab w:val="left" w:pos="5790"/>
        </w:tabs>
        <w:jc w:val="center"/>
        <w:rPr>
          <w:i/>
        </w:rPr>
      </w:pPr>
      <w:r w:rsidRPr="00667775">
        <w:rPr>
          <w:i/>
        </w:rPr>
        <w:t>Знакомство с куклами разных видов</w:t>
      </w:r>
    </w:p>
    <w:p w:rsidR="006F51F0" w:rsidRDefault="006F51F0" w:rsidP="006F51F0">
      <w:pPr>
        <w:tabs>
          <w:tab w:val="left" w:pos="5790"/>
        </w:tabs>
        <w:jc w:val="center"/>
      </w:pPr>
      <w:r>
        <w:rPr>
          <w:noProof/>
        </w:rPr>
        <w:lastRenderedPageBreak/>
        <w:drawing>
          <wp:inline distT="0" distB="0" distL="0" distR="0">
            <wp:extent cx="2800350" cy="2095500"/>
            <wp:effectExtent l="19050" t="0" r="0" b="0"/>
            <wp:docPr id="85" name="Рисунок 1" descr="C:\Users\Smile\AppData\Local\Microsoft\Windows\Temporary Internet Files\Content.Word\IMG_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Smile\AppData\Local\Microsoft\Windows\Temporary Internet Files\Content.Word\IMG_0571.jpg"/>
                    <pic:cNvPicPr>
                      <a:picLocks noChangeAspect="1" noChangeArrowheads="1"/>
                    </pic:cNvPicPr>
                  </pic:nvPicPr>
                  <pic:blipFill>
                    <a:blip r:embed="rId59"/>
                    <a:srcRect/>
                    <a:stretch>
                      <a:fillRect/>
                    </a:stretch>
                  </pic:blipFill>
                  <pic:spPr bwMode="auto">
                    <a:xfrm>
                      <a:off x="0" y="0"/>
                      <a:ext cx="2800350" cy="2095500"/>
                    </a:xfrm>
                    <a:prstGeom prst="roundRect">
                      <a:avLst/>
                    </a:prstGeom>
                    <a:noFill/>
                    <a:ln w="9525">
                      <a:noFill/>
                      <a:miter lim="800000"/>
                      <a:headEnd/>
                      <a:tailEnd/>
                    </a:ln>
                  </pic:spPr>
                </pic:pic>
              </a:graphicData>
            </a:graphic>
          </wp:inline>
        </w:drawing>
      </w:r>
      <w:r>
        <w:rPr>
          <w:noProof/>
        </w:rPr>
        <w:drawing>
          <wp:inline distT="0" distB="0" distL="0" distR="0">
            <wp:extent cx="2800350" cy="2095500"/>
            <wp:effectExtent l="19050" t="0" r="0" b="0"/>
            <wp:docPr id="88" name="Рисунок 4" descr="C:\Users\Smile\AppData\Local\Microsoft\Windows\Temporary Internet Files\Content.Word\IMG_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Smile\AppData\Local\Microsoft\Windows\Temporary Internet Files\Content.Word\IMG_0572.jpg"/>
                    <pic:cNvPicPr>
                      <a:picLocks noChangeAspect="1" noChangeArrowheads="1"/>
                    </pic:cNvPicPr>
                  </pic:nvPicPr>
                  <pic:blipFill>
                    <a:blip r:embed="rId60"/>
                    <a:srcRect/>
                    <a:stretch>
                      <a:fillRect/>
                    </a:stretch>
                  </pic:blipFill>
                  <pic:spPr bwMode="auto">
                    <a:xfrm>
                      <a:off x="0" y="0"/>
                      <a:ext cx="2800350" cy="2095500"/>
                    </a:xfrm>
                    <a:prstGeom prst="roundRect">
                      <a:avLst/>
                    </a:prstGeom>
                    <a:noFill/>
                    <a:ln w="9525">
                      <a:noFill/>
                      <a:miter lim="800000"/>
                      <a:headEnd/>
                      <a:tailEnd/>
                    </a:ln>
                  </pic:spPr>
                </pic:pic>
              </a:graphicData>
            </a:graphic>
          </wp:inline>
        </w:drawing>
      </w:r>
      <w:r w:rsidR="00CF25FD" w:rsidRPr="00CF25FD">
        <w:rPr>
          <w:noProof/>
        </w:rPr>
        <w:drawing>
          <wp:inline distT="0" distB="0" distL="0" distR="0">
            <wp:extent cx="1895475" cy="2527794"/>
            <wp:effectExtent l="19050" t="0" r="9525" b="0"/>
            <wp:docPr id="47" name="Рисунок 8" descr="C:\Documents and Settings\User\Рабочий стол\Мои рисунки\фото лагерь 2о17\фото лагерь 2о17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Мои рисунки\фото лагерь 2о17\фото лагерь 2о17 022.jpg"/>
                    <pic:cNvPicPr>
                      <a:picLocks noChangeAspect="1" noChangeArrowheads="1"/>
                    </pic:cNvPicPr>
                  </pic:nvPicPr>
                  <pic:blipFill>
                    <a:blip r:embed="rId61" cstate="print"/>
                    <a:srcRect/>
                    <a:stretch>
                      <a:fillRect/>
                    </a:stretch>
                  </pic:blipFill>
                  <pic:spPr bwMode="auto">
                    <a:xfrm>
                      <a:off x="0" y="0"/>
                      <a:ext cx="1898092" cy="2531284"/>
                    </a:xfrm>
                    <a:prstGeom prst="snipRoundRect">
                      <a:avLst/>
                    </a:prstGeom>
                    <a:noFill/>
                    <a:ln w="9525">
                      <a:noFill/>
                      <a:miter lim="800000"/>
                      <a:headEnd/>
                      <a:tailEnd/>
                    </a:ln>
                  </pic:spPr>
                </pic:pic>
              </a:graphicData>
            </a:graphic>
          </wp:inline>
        </w:drawing>
      </w:r>
    </w:p>
    <w:p w:rsidR="006F51F0" w:rsidRPr="00667775" w:rsidRDefault="006F51F0" w:rsidP="006F51F0">
      <w:pPr>
        <w:tabs>
          <w:tab w:val="left" w:pos="5790"/>
        </w:tabs>
        <w:jc w:val="center"/>
        <w:rPr>
          <w:i/>
        </w:rPr>
      </w:pPr>
      <w:r w:rsidRPr="00667775">
        <w:rPr>
          <w:i/>
        </w:rPr>
        <w:t>Закрытие лагерной смены</w:t>
      </w:r>
    </w:p>
    <w:p w:rsidR="006F51F0" w:rsidRDefault="006F51F0" w:rsidP="006F51F0">
      <w:pPr>
        <w:tabs>
          <w:tab w:val="left" w:pos="5790"/>
        </w:tabs>
      </w:pPr>
      <w:r>
        <w:rPr>
          <w:rFonts w:ascii="Times New Roman" w:hAnsi="Times New Roman"/>
          <w:noProof/>
          <w:sz w:val="28"/>
          <w:szCs w:val="28"/>
        </w:rPr>
        <w:drawing>
          <wp:inline distT="0" distB="0" distL="0" distR="0">
            <wp:extent cx="1914525" cy="2552700"/>
            <wp:effectExtent l="19050" t="0" r="9525" b="0"/>
            <wp:docPr id="91" name="Рисунок 5" descr="C:\Documents and Settings\User\Рабочий стол\Мои рисунки\фото лагерь 2о17\фото лагерь 2о17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Мои рисунки\фото лагерь 2о17\фото лагерь 2о17 011.jpg"/>
                    <pic:cNvPicPr>
                      <a:picLocks noChangeAspect="1" noChangeArrowheads="1"/>
                    </pic:cNvPicPr>
                  </pic:nvPicPr>
                  <pic:blipFill>
                    <a:blip r:embed="rId62"/>
                    <a:srcRect/>
                    <a:stretch>
                      <a:fillRect/>
                    </a:stretch>
                  </pic:blipFill>
                  <pic:spPr bwMode="auto">
                    <a:xfrm>
                      <a:off x="0" y="0"/>
                      <a:ext cx="1914525" cy="2552700"/>
                    </a:xfrm>
                    <a:prstGeom prst="snipRoundRect">
                      <a:avLst/>
                    </a:prstGeom>
                    <a:noFill/>
                    <a:ln w="9525">
                      <a:noFill/>
                      <a:miter lim="800000"/>
                      <a:headEnd/>
                      <a:tailEnd/>
                    </a:ln>
                  </pic:spPr>
                </pic:pic>
              </a:graphicData>
            </a:graphic>
          </wp:inline>
        </w:drawing>
      </w:r>
      <w:r>
        <w:t xml:space="preserve"> </w:t>
      </w:r>
      <w:r>
        <w:rPr>
          <w:noProof/>
        </w:rPr>
        <w:drawing>
          <wp:inline distT="0" distB="0" distL="0" distR="0">
            <wp:extent cx="1911982" cy="2552700"/>
            <wp:effectExtent l="19050" t="0" r="0" b="0"/>
            <wp:docPr id="94" name="Рисунок 6" descr="C:\Documents and Settings\User\Рабочий стол\Мои рисунки\фото лагерь 2о17\фото лагерь 2о17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User\Рабочий стол\Мои рисунки\фото лагерь 2о17\фото лагерь 2о17 029.jpg"/>
                    <pic:cNvPicPr>
                      <a:picLocks noChangeAspect="1" noChangeArrowheads="1"/>
                    </pic:cNvPicPr>
                  </pic:nvPicPr>
                  <pic:blipFill>
                    <a:blip r:embed="rId63"/>
                    <a:srcRect/>
                    <a:stretch>
                      <a:fillRect/>
                    </a:stretch>
                  </pic:blipFill>
                  <pic:spPr bwMode="auto">
                    <a:xfrm>
                      <a:off x="0" y="0"/>
                      <a:ext cx="1911982" cy="2552700"/>
                    </a:xfrm>
                    <a:prstGeom prst="snipRoundRect">
                      <a:avLst/>
                    </a:prstGeom>
                    <a:noFill/>
                    <a:ln w="9525">
                      <a:noFill/>
                      <a:miter lim="800000"/>
                      <a:headEnd/>
                      <a:tailEnd/>
                    </a:ln>
                  </pic:spPr>
                </pic:pic>
              </a:graphicData>
            </a:graphic>
          </wp:inline>
        </w:drawing>
      </w:r>
      <w:r>
        <w:rPr>
          <w:noProof/>
        </w:rPr>
        <w:drawing>
          <wp:inline distT="0" distB="0" distL="0" distR="0">
            <wp:extent cx="1911982" cy="2552700"/>
            <wp:effectExtent l="19050" t="0" r="0" b="0"/>
            <wp:docPr id="97" name="Рисунок 5" descr="C:\Documents and Settings\User\Рабочий стол\Мои рисунки\фото лагерь 2о17\фото лагерь 2о17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User\Рабочий стол\Мои рисунки\фото лагерь 2о17\фото лагерь 2о17 028.jpg"/>
                    <pic:cNvPicPr>
                      <a:picLocks noChangeAspect="1" noChangeArrowheads="1"/>
                    </pic:cNvPicPr>
                  </pic:nvPicPr>
                  <pic:blipFill>
                    <a:blip r:embed="rId64"/>
                    <a:srcRect/>
                    <a:stretch>
                      <a:fillRect/>
                    </a:stretch>
                  </pic:blipFill>
                  <pic:spPr bwMode="auto">
                    <a:xfrm>
                      <a:off x="0" y="0"/>
                      <a:ext cx="1911982" cy="2552700"/>
                    </a:xfrm>
                    <a:prstGeom prst="snipRoundRect">
                      <a:avLst/>
                    </a:prstGeom>
                    <a:noFill/>
                    <a:ln w="9525">
                      <a:noFill/>
                      <a:miter lim="800000"/>
                      <a:headEnd/>
                      <a:tailEnd/>
                    </a:ln>
                  </pic:spPr>
                </pic:pic>
              </a:graphicData>
            </a:graphic>
          </wp:inline>
        </w:drawing>
      </w:r>
    </w:p>
    <w:p w:rsidR="006F51F0" w:rsidRPr="00667775" w:rsidRDefault="006F51F0" w:rsidP="006F51F0">
      <w:pPr>
        <w:tabs>
          <w:tab w:val="left" w:pos="5790"/>
        </w:tabs>
        <w:rPr>
          <w:i/>
        </w:rPr>
      </w:pPr>
      <w:r w:rsidRPr="00667775">
        <w:rPr>
          <w:i/>
        </w:rPr>
        <w:t xml:space="preserve">        «Трудовой десант»                                                                    «Световое шоу»</w:t>
      </w:r>
    </w:p>
    <w:p w:rsidR="006F51F0" w:rsidRDefault="006F51F0" w:rsidP="006F51F0">
      <w:pPr>
        <w:tabs>
          <w:tab w:val="left" w:pos="5790"/>
        </w:tabs>
      </w:pPr>
      <w:r>
        <w:rPr>
          <w:rFonts w:ascii="Times New Roman" w:hAnsi="Times New Roman"/>
          <w:noProof/>
          <w:sz w:val="28"/>
          <w:szCs w:val="28"/>
        </w:rPr>
        <w:lastRenderedPageBreak/>
        <w:drawing>
          <wp:inline distT="0" distB="0" distL="0" distR="0">
            <wp:extent cx="2988801" cy="2483448"/>
            <wp:effectExtent l="19050" t="0" r="2049" b="0"/>
            <wp:docPr id="103" name="Рисунок 6" descr="C:\Users\TeacheR\Desktop\For lesson\IMG_20170616_11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TeacheR\Desktop\For lesson\IMG_20170616_110804.jpg"/>
                    <pic:cNvPicPr>
                      <a:picLocks noChangeAspect="1" noChangeArrowheads="1"/>
                    </pic:cNvPicPr>
                  </pic:nvPicPr>
                  <pic:blipFill>
                    <a:blip r:embed="rId65"/>
                    <a:srcRect/>
                    <a:stretch>
                      <a:fillRect/>
                    </a:stretch>
                  </pic:blipFill>
                  <pic:spPr bwMode="auto">
                    <a:xfrm>
                      <a:off x="0" y="0"/>
                      <a:ext cx="2992693" cy="2486682"/>
                    </a:xfrm>
                    <a:prstGeom prst="roundRect">
                      <a:avLst/>
                    </a:prstGeom>
                    <a:noFill/>
                    <a:ln w="9525">
                      <a:noFill/>
                      <a:miter lim="800000"/>
                      <a:headEnd/>
                      <a:tailEnd/>
                    </a:ln>
                  </pic:spPr>
                </pic:pic>
              </a:graphicData>
            </a:graphic>
          </wp:inline>
        </w:drawing>
      </w:r>
      <w:r>
        <w:rPr>
          <w:rFonts w:ascii="Times New Roman" w:hAnsi="Times New Roman"/>
          <w:noProof/>
          <w:sz w:val="28"/>
          <w:szCs w:val="28"/>
        </w:rPr>
        <w:drawing>
          <wp:inline distT="0" distB="0" distL="0" distR="0">
            <wp:extent cx="2809875" cy="2476746"/>
            <wp:effectExtent l="19050" t="0" r="9525" b="0"/>
            <wp:docPr id="100" name="Рисунок 7" descr="C:\Users\TeacheR\Desktop\For lesson\IMG_20170616_104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TeacheR\Desktop\For lesson\IMG_20170616_104215.jpg"/>
                    <pic:cNvPicPr>
                      <a:picLocks noChangeAspect="1" noChangeArrowheads="1"/>
                    </pic:cNvPicPr>
                  </pic:nvPicPr>
                  <pic:blipFill>
                    <a:blip r:embed="rId66"/>
                    <a:srcRect/>
                    <a:stretch>
                      <a:fillRect/>
                    </a:stretch>
                  </pic:blipFill>
                  <pic:spPr bwMode="auto">
                    <a:xfrm>
                      <a:off x="0" y="0"/>
                      <a:ext cx="2810568" cy="2477356"/>
                    </a:xfrm>
                    <a:prstGeom prst="roundRect">
                      <a:avLst/>
                    </a:prstGeom>
                    <a:noFill/>
                    <a:ln w="9525">
                      <a:noFill/>
                      <a:miter lim="800000"/>
                      <a:headEnd/>
                      <a:tailEnd/>
                    </a:ln>
                  </pic:spPr>
                </pic:pic>
              </a:graphicData>
            </a:graphic>
          </wp:inline>
        </w:drawing>
      </w:r>
    </w:p>
    <w:p w:rsidR="006F51F0" w:rsidRPr="00667775" w:rsidRDefault="006F51F0" w:rsidP="004633BE">
      <w:pPr>
        <w:tabs>
          <w:tab w:val="left" w:pos="5790"/>
        </w:tabs>
        <w:jc w:val="center"/>
        <w:rPr>
          <w:i/>
        </w:rPr>
      </w:pPr>
      <w:r w:rsidRPr="00667775">
        <w:rPr>
          <w:i/>
        </w:rPr>
        <w:t>Дискотека</w:t>
      </w:r>
    </w:p>
    <w:p w:rsidR="006F51F0" w:rsidRDefault="006F51F0"/>
    <w:p w:rsidR="00667775" w:rsidRDefault="00CF25FD" w:rsidP="00667775">
      <w:pPr>
        <w:tabs>
          <w:tab w:val="left" w:pos="1740"/>
        </w:tabs>
        <w:jc w:val="center"/>
      </w:pPr>
      <w:r>
        <w:rPr>
          <w:noProof/>
        </w:rPr>
        <w:drawing>
          <wp:inline distT="0" distB="0" distL="0" distR="0">
            <wp:extent cx="2716739" cy="2038350"/>
            <wp:effectExtent l="19050" t="0" r="7411" b="0"/>
            <wp:docPr id="48" name="Рисунок 17" descr="G:\лагерь\P6092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лагерь\P6092257.JPG"/>
                    <pic:cNvPicPr>
                      <a:picLocks noChangeAspect="1" noChangeArrowheads="1"/>
                    </pic:cNvPicPr>
                  </pic:nvPicPr>
                  <pic:blipFill>
                    <a:blip r:embed="rId67"/>
                    <a:srcRect/>
                    <a:stretch>
                      <a:fillRect/>
                    </a:stretch>
                  </pic:blipFill>
                  <pic:spPr bwMode="auto">
                    <a:xfrm>
                      <a:off x="0" y="0"/>
                      <a:ext cx="2720938" cy="2041501"/>
                    </a:xfrm>
                    <a:prstGeom prst="roundRect">
                      <a:avLst/>
                    </a:prstGeom>
                    <a:noFill/>
                    <a:ln w="9525">
                      <a:noFill/>
                      <a:miter lim="800000"/>
                      <a:headEnd/>
                      <a:tailEnd/>
                    </a:ln>
                  </pic:spPr>
                </pic:pic>
              </a:graphicData>
            </a:graphic>
          </wp:inline>
        </w:drawing>
      </w:r>
      <w:r>
        <w:rPr>
          <w:noProof/>
        </w:rPr>
        <w:drawing>
          <wp:inline distT="0" distB="0" distL="0" distR="0">
            <wp:extent cx="2724090" cy="2043867"/>
            <wp:effectExtent l="19050" t="0" r="60" b="0"/>
            <wp:docPr id="50" name="Рисунок 18" descr="G:\лагерь\P617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лагерь\P6172341.JPG"/>
                    <pic:cNvPicPr>
                      <a:picLocks noChangeAspect="1" noChangeArrowheads="1"/>
                    </pic:cNvPicPr>
                  </pic:nvPicPr>
                  <pic:blipFill>
                    <a:blip r:embed="rId68"/>
                    <a:srcRect/>
                    <a:stretch>
                      <a:fillRect/>
                    </a:stretch>
                  </pic:blipFill>
                  <pic:spPr bwMode="auto">
                    <a:xfrm>
                      <a:off x="0" y="0"/>
                      <a:ext cx="2724377" cy="2044082"/>
                    </a:xfrm>
                    <a:prstGeom prst="roundRect">
                      <a:avLst/>
                    </a:prstGeom>
                    <a:noFill/>
                    <a:ln w="9525">
                      <a:noFill/>
                      <a:miter lim="800000"/>
                      <a:headEnd/>
                      <a:tailEnd/>
                    </a:ln>
                  </pic:spPr>
                </pic:pic>
              </a:graphicData>
            </a:graphic>
          </wp:inline>
        </w:drawing>
      </w:r>
    </w:p>
    <w:p w:rsidR="00EA0FCA" w:rsidRPr="00667775" w:rsidRDefault="00667775" w:rsidP="00667775">
      <w:pPr>
        <w:tabs>
          <w:tab w:val="left" w:pos="1740"/>
        </w:tabs>
        <w:jc w:val="center"/>
        <w:rPr>
          <w:i/>
        </w:rPr>
      </w:pPr>
      <w:r w:rsidRPr="00667775">
        <w:rPr>
          <w:i/>
        </w:rPr>
        <w:t>Экскурсия в  квасной цех</w:t>
      </w:r>
    </w:p>
    <w:p w:rsidR="00667775" w:rsidRDefault="00667775" w:rsidP="00667775">
      <w:pPr>
        <w:tabs>
          <w:tab w:val="left" w:pos="1740"/>
        </w:tabs>
      </w:pPr>
      <w:r>
        <w:rPr>
          <w:noProof/>
        </w:rPr>
        <w:drawing>
          <wp:inline distT="0" distB="0" distL="0" distR="0">
            <wp:extent cx="2609850" cy="1958152"/>
            <wp:effectExtent l="19050" t="0" r="0" b="0"/>
            <wp:docPr id="51" name="Рисунок 19" descr="G:\лагерь\P6192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лагерь\P6192366.JPG"/>
                    <pic:cNvPicPr>
                      <a:picLocks noChangeAspect="1" noChangeArrowheads="1"/>
                    </pic:cNvPicPr>
                  </pic:nvPicPr>
                  <pic:blipFill>
                    <a:blip r:embed="rId69" cstate="print"/>
                    <a:srcRect/>
                    <a:stretch>
                      <a:fillRect/>
                    </a:stretch>
                  </pic:blipFill>
                  <pic:spPr bwMode="auto">
                    <a:xfrm>
                      <a:off x="0" y="0"/>
                      <a:ext cx="2612761" cy="1960336"/>
                    </a:xfrm>
                    <a:prstGeom prst="roundRect">
                      <a:avLst/>
                    </a:prstGeom>
                    <a:noFill/>
                    <a:ln w="9525">
                      <a:noFill/>
                      <a:miter lim="800000"/>
                      <a:headEnd/>
                      <a:tailEnd/>
                    </a:ln>
                  </pic:spPr>
                </pic:pic>
              </a:graphicData>
            </a:graphic>
          </wp:inline>
        </w:drawing>
      </w:r>
      <w:r>
        <w:rPr>
          <w:noProof/>
        </w:rPr>
        <w:drawing>
          <wp:inline distT="0" distB="0" distL="0" distR="0">
            <wp:extent cx="2581275" cy="1936713"/>
            <wp:effectExtent l="19050" t="0" r="9525" b="0"/>
            <wp:docPr id="53" name="Рисунок 20" descr="G:\лагерь\P6192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лагерь\P6192360.JPG"/>
                    <pic:cNvPicPr>
                      <a:picLocks noChangeAspect="1" noChangeArrowheads="1"/>
                    </pic:cNvPicPr>
                  </pic:nvPicPr>
                  <pic:blipFill>
                    <a:blip r:embed="rId70" cstate="print"/>
                    <a:srcRect/>
                    <a:stretch>
                      <a:fillRect/>
                    </a:stretch>
                  </pic:blipFill>
                  <pic:spPr bwMode="auto">
                    <a:xfrm>
                      <a:off x="0" y="0"/>
                      <a:ext cx="2581748" cy="1937068"/>
                    </a:xfrm>
                    <a:prstGeom prst="roundRect">
                      <a:avLst/>
                    </a:prstGeom>
                    <a:noFill/>
                    <a:ln w="9525">
                      <a:noFill/>
                      <a:miter lim="800000"/>
                      <a:headEnd/>
                      <a:tailEnd/>
                    </a:ln>
                  </pic:spPr>
                </pic:pic>
              </a:graphicData>
            </a:graphic>
          </wp:inline>
        </w:drawing>
      </w:r>
    </w:p>
    <w:p w:rsidR="00667775" w:rsidRPr="00667775" w:rsidRDefault="00667775" w:rsidP="00667775">
      <w:pPr>
        <w:tabs>
          <w:tab w:val="left" w:pos="1740"/>
        </w:tabs>
        <w:jc w:val="center"/>
        <w:rPr>
          <w:i/>
        </w:rPr>
      </w:pPr>
      <w:r w:rsidRPr="00667775">
        <w:rPr>
          <w:i/>
        </w:rPr>
        <w:t>Экскурсия на почту</w:t>
      </w:r>
    </w:p>
    <w:p w:rsidR="00667775" w:rsidRDefault="00667775" w:rsidP="00667775">
      <w:pPr>
        <w:tabs>
          <w:tab w:val="left" w:pos="1740"/>
        </w:tabs>
      </w:pPr>
      <w:r>
        <w:rPr>
          <w:noProof/>
        </w:rPr>
        <w:lastRenderedPageBreak/>
        <w:drawing>
          <wp:inline distT="0" distB="0" distL="0" distR="0">
            <wp:extent cx="2640965" cy="1981498"/>
            <wp:effectExtent l="19050" t="0" r="6985" b="0"/>
            <wp:docPr id="56" name="Рисунок 22" descr="G:\лагерь\PA041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лагерь\PA041938.JPG"/>
                    <pic:cNvPicPr>
                      <a:picLocks noChangeAspect="1" noChangeArrowheads="1"/>
                    </pic:cNvPicPr>
                  </pic:nvPicPr>
                  <pic:blipFill>
                    <a:blip r:embed="rId71" cstate="print"/>
                    <a:srcRect/>
                    <a:stretch>
                      <a:fillRect/>
                    </a:stretch>
                  </pic:blipFill>
                  <pic:spPr bwMode="auto">
                    <a:xfrm>
                      <a:off x="0" y="0"/>
                      <a:ext cx="2641449" cy="1981861"/>
                    </a:xfrm>
                    <a:prstGeom prst="roundRect">
                      <a:avLst/>
                    </a:prstGeom>
                    <a:noFill/>
                    <a:ln w="9525">
                      <a:noFill/>
                      <a:miter lim="800000"/>
                      <a:headEnd/>
                      <a:tailEnd/>
                    </a:ln>
                  </pic:spPr>
                </pic:pic>
              </a:graphicData>
            </a:graphic>
          </wp:inline>
        </w:drawing>
      </w:r>
      <w:r>
        <w:rPr>
          <w:noProof/>
        </w:rPr>
        <w:drawing>
          <wp:inline distT="0" distB="0" distL="0" distR="0">
            <wp:extent cx="2640568" cy="1981200"/>
            <wp:effectExtent l="19050" t="0" r="7382" b="0"/>
            <wp:docPr id="54" name="Рисунок 21" descr="G:\лагерь\PA04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лагерь\PA041935.JPG"/>
                    <pic:cNvPicPr>
                      <a:picLocks noChangeAspect="1" noChangeArrowheads="1"/>
                    </pic:cNvPicPr>
                  </pic:nvPicPr>
                  <pic:blipFill>
                    <a:blip r:embed="rId72" cstate="print"/>
                    <a:srcRect/>
                    <a:stretch>
                      <a:fillRect/>
                    </a:stretch>
                  </pic:blipFill>
                  <pic:spPr bwMode="auto">
                    <a:xfrm>
                      <a:off x="0" y="0"/>
                      <a:ext cx="2641052" cy="1981563"/>
                    </a:xfrm>
                    <a:prstGeom prst="roundRect">
                      <a:avLst/>
                    </a:prstGeom>
                    <a:noFill/>
                    <a:ln w="9525">
                      <a:noFill/>
                      <a:miter lim="800000"/>
                      <a:headEnd/>
                      <a:tailEnd/>
                    </a:ln>
                  </pic:spPr>
                </pic:pic>
              </a:graphicData>
            </a:graphic>
          </wp:inline>
        </w:drawing>
      </w:r>
    </w:p>
    <w:p w:rsidR="00667775" w:rsidRDefault="00667775" w:rsidP="00667775">
      <w:pPr>
        <w:tabs>
          <w:tab w:val="left" w:pos="1740"/>
        </w:tabs>
        <w:jc w:val="center"/>
        <w:rPr>
          <w:i/>
        </w:rPr>
      </w:pPr>
      <w:r w:rsidRPr="00667775">
        <w:rPr>
          <w:i/>
        </w:rPr>
        <w:t>Экскурсия в краеведческий музей</w:t>
      </w:r>
    </w:p>
    <w:p w:rsidR="00667775" w:rsidRDefault="00667775" w:rsidP="00667775">
      <w:pPr>
        <w:tabs>
          <w:tab w:val="left" w:pos="1740"/>
        </w:tabs>
        <w:rPr>
          <w:i/>
        </w:rPr>
      </w:pPr>
      <w:r>
        <w:rPr>
          <w:i/>
          <w:noProof/>
        </w:rPr>
        <w:drawing>
          <wp:inline distT="0" distB="0" distL="0" distR="0">
            <wp:extent cx="2943225" cy="2208281"/>
            <wp:effectExtent l="19050" t="0" r="0" b="0"/>
            <wp:docPr id="60" name="Рисунок 25" descr="G:\лагерь\P6262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лагерь\P6262380.JPG"/>
                    <pic:cNvPicPr>
                      <a:picLocks noChangeAspect="1" noChangeArrowheads="1"/>
                    </pic:cNvPicPr>
                  </pic:nvPicPr>
                  <pic:blipFill>
                    <a:blip r:embed="rId73"/>
                    <a:srcRect/>
                    <a:stretch>
                      <a:fillRect/>
                    </a:stretch>
                  </pic:blipFill>
                  <pic:spPr bwMode="auto">
                    <a:xfrm>
                      <a:off x="0" y="0"/>
                      <a:ext cx="2943764" cy="2208686"/>
                    </a:xfrm>
                    <a:prstGeom prst="roundRect">
                      <a:avLst/>
                    </a:prstGeom>
                    <a:noFill/>
                    <a:ln w="9525">
                      <a:noFill/>
                      <a:miter lim="800000"/>
                      <a:headEnd/>
                      <a:tailEnd/>
                    </a:ln>
                  </pic:spPr>
                </pic:pic>
              </a:graphicData>
            </a:graphic>
          </wp:inline>
        </w:drawing>
      </w:r>
      <w:r>
        <w:rPr>
          <w:i/>
          <w:noProof/>
        </w:rPr>
        <w:drawing>
          <wp:inline distT="0" distB="0" distL="0" distR="0">
            <wp:extent cx="2957944" cy="2219325"/>
            <wp:effectExtent l="19050" t="0" r="0" b="0"/>
            <wp:docPr id="59" name="Рисунок 24" descr="G:\лагерь\P626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лагерь\P6262390.JPG"/>
                    <pic:cNvPicPr>
                      <a:picLocks noChangeAspect="1" noChangeArrowheads="1"/>
                    </pic:cNvPicPr>
                  </pic:nvPicPr>
                  <pic:blipFill>
                    <a:blip r:embed="rId74"/>
                    <a:srcRect/>
                    <a:stretch>
                      <a:fillRect/>
                    </a:stretch>
                  </pic:blipFill>
                  <pic:spPr bwMode="auto">
                    <a:xfrm>
                      <a:off x="0" y="0"/>
                      <a:ext cx="2960291" cy="2221086"/>
                    </a:xfrm>
                    <a:prstGeom prst="roundRect">
                      <a:avLst/>
                    </a:prstGeom>
                    <a:noFill/>
                    <a:ln w="9525">
                      <a:noFill/>
                      <a:miter lim="800000"/>
                      <a:headEnd/>
                      <a:tailEnd/>
                    </a:ln>
                  </pic:spPr>
                </pic:pic>
              </a:graphicData>
            </a:graphic>
          </wp:inline>
        </w:drawing>
      </w:r>
    </w:p>
    <w:p w:rsidR="00667775" w:rsidRDefault="00667775" w:rsidP="00667775">
      <w:pPr>
        <w:jc w:val="center"/>
      </w:pPr>
      <w:r>
        <w:t>«Весёлые старты»</w:t>
      </w:r>
    </w:p>
    <w:p w:rsidR="00667775" w:rsidRDefault="00667775" w:rsidP="00667775">
      <w:r>
        <w:rPr>
          <w:noProof/>
        </w:rPr>
        <w:drawing>
          <wp:inline distT="0" distB="0" distL="0" distR="0">
            <wp:extent cx="2983334" cy="2238375"/>
            <wp:effectExtent l="19050" t="0" r="7516" b="0"/>
            <wp:docPr id="62" name="Рисунок 26" descr="G:\лагерь\P622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лагерь\P6222373.JPG"/>
                    <pic:cNvPicPr>
                      <a:picLocks noChangeAspect="1" noChangeArrowheads="1"/>
                    </pic:cNvPicPr>
                  </pic:nvPicPr>
                  <pic:blipFill>
                    <a:blip r:embed="rId75"/>
                    <a:srcRect/>
                    <a:stretch>
                      <a:fillRect/>
                    </a:stretch>
                  </pic:blipFill>
                  <pic:spPr bwMode="auto">
                    <a:xfrm>
                      <a:off x="0" y="0"/>
                      <a:ext cx="2983880" cy="2238785"/>
                    </a:xfrm>
                    <a:prstGeom prst="roundRect">
                      <a:avLst/>
                    </a:prstGeom>
                    <a:noFill/>
                    <a:ln w="9525">
                      <a:noFill/>
                      <a:miter lim="800000"/>
                      <a:headEnd/>
                      <a:tailEnd/>
                    </a:ln>
                  </pic:spPr>
                </pic:pic>
              </a:graphicData>
            </a:graphic>
          </wp:inline>
        </w:drawing>
      </w:r>
      <w:r>
        <w:rPr>
          <w:noProof/>
        </w:rPr>
        <w:drawing>
          <wp:inline distT="0" distB="0" distL="0" distR="0">
            <wp:extent cx="2983865" cy="2238773"/>
            <wp:effectExtent l="19050" t="0" r="6985" b="0"/>
            <wp:docPr id="63" name="Рисунок 27" descr="G:\лагерь\P6222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лагерь\P6222375.JPG"/>
                    <pic:cNvPicPr>
                      <a:picLocks noChangeAspect="1" noChangeArrowheads="1"/>
                    </pic:cNvPicPr>
                  </pic:nvPicPr>
                  <pic:blipFill>
                    <a:blip r:embed="rId76"/>
                    <a:srcRect/>
                    <a:stretch>
                      <a:fillRect/>
                    </a:stretch>
                  </pic:blipFill>
                  <pic:spPr bwMode="auto">
                    <a:xfrm>
                      <a:off x="0" y="0"/>
                      <a:ext cx="2984412" cy="2239183"/>
                    </a:xfrm>
                    <a:prstGeom prst="roundRect">
                      <a:avLst/>
                    </a:prstGeom>
                    <a:noFill/>
                    <a:ln w="9525">
                      <a:noFill/>
                      <a:miter lim="800000"/>
                      <a:headEnd/>
                      <a:tailEnd/>
                    </a:ln>
                  </pic:spPr>
                </pic:pic>
              </a:graphicData>
            </a:graphic>
          </wp:inline>
        </w:drawing>
      </w:r>
    </w:p>
    <w:p w:rsidR="00667775" w:rsidRDefault="002874C0" w:rsidP="00667775">
      <w:pPr>
        <w:tabs>
          <w:tab w:val="left" w:pos="6345"/>
        </w:tabs>
        <w:jc w:val="both"/>
      </w:pPr>
      <w:r>
        <w:t xml:space="preserve">                  </w:t>
      </w:r>
      <w:r w:rsidR="00667775">
        <w:t>Поделки из глины</w:t>
      </w:r>
      <w:r>
        <w:t xml:space="preserve">                                                                    </w:t>
      </w:r>
      <w:r w:rsidR="00667775">
        <w:t>Поделки из бисера</w:t>
      </w:r>
    </w:p>
    <w:p w:rsidR="00667775" w:rsidRDefault="00667775" w:rsidP="00667775">
      <w:pPr>
        <w:tabs>
          <w:tab w:val="left" w:pos="6345"/>
        </w:tabs>
        <w:jc w:val="both"/>
      </w:pPr>
    </w:p>
    <w:p w:rsidR="00997835" w:rsidRDefault="00997835" w:rsidP="00667775">
      <w:pPr>
        <w:tabs>
          <w:tab w:val="left" w:pos="6345"/>
        </w:tabs>
        <w:jc w:val="both"/>
      </w:pPr>
    </w:p>
    <w:p w:rsidR="00997835" w:rsidRDefault="00997835" w:rsidP="00667775">
      <w:pPr>
        <w:tabs>
          <w:tab w:val="left" w:pos="6345"/>
        </w:tabs>
        <w:jc w:val="both"/>
      </w:pPr>
    </w:p>
    <w:p w:rsidR="00997835" w:rsidRDefault="00997835" w:rsidP="00667775">
      <w:pPr>
        <w:tabs>
          <w:tab w:val="left" w:pos="6345"/>
        </w:tabs>
        <w:jc w:val="both"/>
      </w:pPr>
    </w:p>
    <w:p w:rsidR="00997835" w:rsidRPr="00667775" w:rsidRDefault="00997835" w:rsidP="00667775">
      <w:pPr>
        <w:tabs>
          <w:tab w:val="left" w:pos="6345"/>
        </w:tabs>
        <w:jc w:val="both"/>
      </w:pPr>
    </w:p>
    <w:sectPr w:rsidR="00997835" w:rsidRPr="00667775" w:rsidSect="00011925">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2C87" w:rsidRDefault="002C2C87" w:rsidP="00011925">
      <w:pPr>
        <w:spacing w:after="0" w:line="240" w:lineRule="auto"/>
      </w:pPr>
      <w:r>
        <w:separator/>
      </w:r>
    </w:p>
  </w:endnote>
  <w:endnote w:type="continuationSeparator" w:id="1">
    <w:p w:rsidR="002C2C87" w:rsidRDefault="002C2C87" w:rsidP="000119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Mincho"/>
    <w:charset w:val="80"/>
    <w:family w:val="auto"/>
    <w:pitch w:val="default"/>
    <w:sig w:usb0="00000000" w:usb1="00000000" w:usb2="00000000" w:usb3="00000000" w:csb0="00000000" w:csb1="00000000"/>
  </w:font>
  <w:font w:name="Corbel">
    <w:panose1 w:val="020B0503020204020204"/>
    <w:charset w:val="CC"/>
    <w:family w:val="swiss"/>
    <w:pitch w:val="variable"/>
    <w:sig w:usb0="A00002EF" w:usb1="4000A44B"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extBook">
    <w:altName w:val="Times New Roman"/>
    <w:charset w:val="00"/>
    <w:family w:val="auto"/>
    <w:pitch w:val="variable"/>
    <w:sig w:usb0="00000203" w:usb1="00000000" w:usb2="00000000" w:usb3="00000000" w:csb0="00000005" w:csb1="00000000"/>
  </w:font>
  <w:font w:name="Pragmatica">
    <w:altName w:val="Courier New"/>
    <w:charset w:val="00"/>
    <w:family w:val="swiss"/>
    <w:pitch w:val="variable"/>
    <w:sig w:usb0="00000001" w:usb1="00000000" w:usb2="00000000" w:usb3="00000000" w:csb0="00000005" w:csb1="00000000"/>
  </w:font>
  <w:font w:name="Academy">
    <w:altName w:val="Times New Roman"/>
    <w:charset w:val="00"/>
    <w:family w:val="auto"/>
    <w:pitch w:val="variable"/>
    <w:sig w:usb0="00000001" w:usb1="00000000" w:usb2="00000000" w:usb3="00000000" w:csb0="00000005" w:csb1="00000000"/>
  </w:font>
  <w:font w:name="Domkrat">
    <w:altName w:val="Courier New"/>
    <w:charset w:val="00"/>
    <w:family w:val="swiss"/>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06C" w:rsidRDefault="00A907B5">
    <w:pPr>
      <w:pStyle w:val="a5"/>
      <w:jc w:val="right"/>
    </w:pPr>
    <w:fldSimple w:instr=" PAGE   \* MERGEFORMAT ">
      <w:r w:rsidR="00830DEE">
        <w:rPr>
          <w:noProof/>
        </w:rPr>
        <w:t>2</w:t>
      </w:r>
    </w:fldSimple>
  </w:p>
  <w:p w:rsidR="00D8306C" w:rsidRDefault="00D8306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306C" w:rsidRDefault="00A907B5">
    <w:pPr>
      <w:pStyle w:val="a5"/>
      <w:jc w:val="center"/>
    </w:pPr>
    <w:fldSimple w:instr=" PAGE   \* MERGEFORMAT ">
      <w:r w:rsidR="00830DEE">
        <w:rPr>
          <w:noProof/>
        </w:rPr>
        <w:t>116</w:t>
      </w:r>
    </w:fldSimple>
  </w:p>
  <w:p w:rsidR="00D8306C" w:rsidRDefault="00D8306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2C87" w:rsidRDefault="002C2C87" w:rsidP="00011925">
      <w:pPr>
        <w:spacing w:after="0" w:line="240" w:lineRule="auto"/>
      </w:pPr>
      <w:r>
        <w:separator/>
      </w:r>
    </w:p>
  </w:footnote>
  <w:footnote w:type="continuationSeparator" w:id="1">
    <w:p w:rsidR="002C2C87" w:rsidRDefault="002C2C87" w:rsidP="000119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17"/>
    <w:lvl w:ilvl="0">
      <w:start w:val="1"/>
      <w:numFmt w:val="bullet"/>
      <w:lvlText w:val=""/>
      <w:lvlJc w:val="left"/>
      <w:pPr>
        <w:tabs>
          <w:tab w:val="num" w:pos="720"/>
        </w:tabs>
        <w:ind w:left="720" w:hanging="360"/>
      </w:pPr>
      <w:rPr>
        <w:rFonts w:ascii="Symbol" w:hAnsi="Symbol" w:cs="Symbol"/>
        <w:color w:val="auto"/>
        <w:sz w:val="24"/>
        <w:szCs w:val="24"/>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Symbol" w:hAnsi="Symbol" w:cs="Symbol"/>
        <w:color w:val="auto"/>
        <w:sz w:val="24"/>
        <w:szCs w:val="24"/>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
    <w:nsid w:val="00000006"/>
    <w:multiLevelType w:val="singleLevel"/>
    <w:tmpl w:val="00000006"/>
    <w:name w:val="WW8Num21"/>
    <w:lvl w:ilvl="0">
      <w:start w:val="1"/>
      <w:numFmt w:val="bullet"/>
      <w:lvlText w:val=""/>
      <w:lvlJc w:val="left"/>
      <w:pPr>
        <w:tabs>
          <w:tab w:val="num" w:pos="708"/>
        </w:tabs>
        <w:ind w:left="1440" w:hanging="360"/>
      </w:pPr>
      <w:rPr>
        <w:rFonts w:ascii="Symbol" w:hAnsi="Symbol" w:cs="Symbol"/>
        <w:color w:val="auto"/>
        <w:sz w:val="24"/>
        <w:szCs w:val="24"/>
      </w:rPr>
    </w:lvl>
  </w:abstractNum>
  <w:abstractNum w:abstractNumId="2">
    <w:nsid w:val="00000007"/>
    <w:multiLevelType w:val="singleLevel"/>
    <w:tmpl w:val="00000007"/>
    <w:name w:val="WW8Num22"/>
    <w:lvl w:ilvl="0">
      <w:start w:val="1"/>
      <w:numFmt w:val="bullet"/>
      <w:lvlText w:val=""/>
      <w:lvlJc w:val="left"/>
      <w:pPr>
        <w:tabs>
          <w:tab w:val="num" w:pos="708"/>
        </w:tabs>
        <w:ind w:left="720" w:hanging="360"/>
      </w:pPr>
      <w:rPr>
        <w:rFonts w:ascii="Symbol" w:hAnsi="Symbol" w:cs="Symbol"/>
        <w:color w:val="auto"/>
      </w:rPr>
    </w:lvl>
  </w:abstractNum>
  <w:abstractNum w:abstractNumId="3">
    <w:nsid w:val="00000008"/>
    <w:multiLevelType w:val="singleLevel"/>
    <w:tmpl w:val="00000008"/>
    <w:name w:val="WW8Num23"/>
    <w:lvl w:ilvl="0">
      <w:start w:val="1"/>
      <w:numFmt w:val="bullet"/>
      <w:lvlText w:val=""/>
      <w:lvlJc w:val="left"/>
      <w:pPr>
        <w:tabs>
          <w:tab w:val="num" w:pos="2160"/>
        </w:tabs>
        <w:ind w:left="2160" w:hanging="360"/>
      </w:pPr>
      <w:rPr>
        <w:rFonts w:ascii="Symbol" w:hAnsi="Symbol" w:cs="Symbol"/>
        <w:color w:val="auto"/>
        <w:sz w:val="24"/>
        <w:szCs w:val="24"/>
      </w:rPr>
    </w:lvl>
  </w:abstractNum>
  <w:abstractNum w:abstractNumId="4">
    <w:nsid w:val="00000009"/>
    <w:multiLevelType w:val="singleLevel"/>
    <w:tmpl w:val="00000009"/>
    <w:name w:val="WW8Num15"/>
    <w:lvl w:ilvl="0">
      <w:start w:val="1"/>
      <w:numFmt w:val="bullet"/>
      <w:lvlText w:val=""/>
      <w:lvlJc w:val="left"/>
      <w:pPr>
        <w:tabs>
          <w:tab w:val="num" w:pos="0"/>
        </w:tabs>
        <w:ind w:left="720" w:hanging="360"/>
      </w:pPr>
      <w:rPr>
        <w:rFonts w:ascii="Wingdings" w:hAnsi="Wingdings"/>
      </w:rPr>
    </w:lvl>
  </w:abstractNum>
  <w:abstractNum w:abstractNumId="5">
    <w:nsid w:val="0000000A"/>
    <w:multiLevelType w:val="singleLevel"/>
    <w:tmpl w:val="0000000A"/>
    <w:name w:val="WW8Num25"/>
    <w:lvl w:ilvl="0">
      <w:start w:val="1"/>
      <w:numFmt w:val="bullet"/>
      <w:lvlText w:val=""/>
      <w:lvlJc w:val="left"/>
      <w:pPr>
        <w:tabs>
          <w:tab w:val="num" w:pos="708"/>
        </w:tabs>
        <w:ind w:left="1146" w:hanging="360"/>
      </w:pPr>
      <w:rPr>
        <w:rFonts w:ascii="Symbol" w:hAnsi="Symbol" w:cs="Symbol"/>
        <w:color w:val="auto"/>
      </w:rPr>
    </w:lvl>
  </w:abstractNum>
  <w:abstractNum w:abstractNumId="6">
    <w:nsid w:val="00000011"/>
    <w:multiLevelType w:val="singleLevel"/>
    <w:tmpl w:val="00000011"/>
    <w:name w:val="WW8Num35"/>
    <w:lvl w:ilvl="0">
      <w:start w:val="1"/>
      <w:numFmt w:val="bullet"/>
      <w:lvlText w:val=""/>
      <w:lvlJc w:val="left"/>
      <w:pPr>
        <w:tabs>
          <w:tab w:val="num" w:pos="0"/>
        </w:tabs>
        <w:ind w:left="720" w:hanging="360"/>
      </w:pPr>
      <w:rPr>
        <w:rFonts w:ascii="Wingdings" w:hAnsi="Wingdings"/>
      </w:rPr>
    </w:lvl>
  </w:abstractNum>
  <w:abstractNum w:abstractNumId="7">
    <w:nsid w:val="00000013"/>
    <w:multiLevelType w:val="multilevel"/>
    <w:tmpl w:val="0000001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nsid w:val="00000015"/>
    <w:multiLevelType w:val="multilevel"/>
    <w:tmpl w:val="9B20BA44"/>
    <w:lvl w:ilvl="0">
      <w:start w:val="1"/>
      <w:numFmt w:val="bullet"/>
      <w:lvlText w:val=""/>
      <w:lvlJc w:val="left"/>
      <w:pPr>
        <w:tabs>
          <w:tab w:val="num" w:pos="820"/>
        </w:tabs>
        <w:ind w:left="820" w:hanging="360"/>
      </w:pPr>
      <w:rPr>
        <w:rFonts w:ascii="Wingdings" w:hAnsi="Wingdings" w:hint="default"/>
      </w:rPr>
    </w:lvl>
    <w:lvl w:ilvl="1">
      <w:start w:val="1"/>
      <w:numFmt w:val="bullet"/>
      <w:lvlText w:val="◦"/>
      <w:lvlJc w:val="left"/>
      <w:pPr>
        <w:tabs>
          <w:tab w:val="num" w:pos="1180"/>
        </w:tabs>
        <w:ind w:left="1180" w:hanging="360"/>
      </w:pPr>
      <w:rPr>
        <w:rFonts w:ascii="OpenSymbol" w:hAnsi="OpenSymbol" w:cs="OpenSymbol"/>
      </w:rPr>
    </w:lvl>
    <w:lvl w:ilvl="2">
      <w:start w:val="1"/>
      <w:numFmt w:val="bullet"/>
      <w:lvlText w:val="▪"/>
      <w:lvlJc w:val="left"/>
      <w:pPr>
        <w:tabs>
          <w:tab w:val="num" w:pos="1540"/>
        </w:tabs>
        <w:ind w:left="1540" w:hanging="360"/>
      </w:pPr>
      <w:rPr>
        <w:rFonts w:ascii="OpenSymbol" w:hAnsi="OpenSymbol" w:cs="OpenSymbol"/>
      </w:rPr>
    </w:lvl>
    <w:lvl w:ilvl="3">
      <w:start w:val="1"/>
      <w:numFmt w:val="bullet"/>
      <w:lvlText w:val=""/>
      <w:lvlJc w:val="left"/>
      <w:pPr>
        <w:tabs>
          <w:tab w:val="num" w:pos="1900"/>
        </w:tabs>
        <w:ind w:left="1900" w:hanging="360"/>
      </w:pPr>
      <w:rPr>
        <w:rFonts w:ascii="Symbol" w:hAnsi="Symbol" w:cs="OpenSymbol"/>
      </w:rPr>
    </w:lvl>
    <w:lvl w:ilvl="4">
      <w:start w:val="1"/>
      <w:numFmt w:val="bullet"/>
      <w:lvlText w:val="◦"/>
      <w:lvlJc w:val="left"/>
      <w:pPr>
        <w:tabs>
          <w:tab w:val="num" w:pos="2260"/>
        </w:tabs>
        <w:ind w:left="2260" w:hanging="360"/>
      </w:pPr>
      <w:rPr>
        <w:rFonts w:ascii="OpenSymbol" w:hAnsi="OpenSymbol" w:cs="OpenSymbol"/>
      </w:rPr>
    </w:lvl>
    <w:lvl w:ilvl="5">
      <w:start w:val="1"/>
      <w:numFmt w:val="bullet"/>
      <w:lvlText w:val="▪"/>
      <w:lvlJc w:val="left"/>
      <w:pPr>
        <w:tabs>
          <w:tab w:val="num" w:pos="2620"/>
        </w:tabs>
        <w:ind w:left="2620" w:hanging="360"/>
      </w:pPr>
      <w:rPr>
        <w:rFonts w:ascii="OpenSymbol" w:hAnsi="OpenSymbol" w:cs="OpenSymbol"/>
      </w:rPr>
    </w:lvl>
    <w:lvl w:ilvl="6">
      <w:start w:val="1"/>
      <w:numFmt w:val="bullet"/>
      <w:lvlText w:val=""/>
      <w:lvlJc w:val="left"/>
      <w:pPr>
        <w:tabs>
          <w:tab w:val="num" w:pos="2980"/>
        </w:tabs>
        <w:ind w:left="2980" w:hanging="360"/>
      </w:pPr>
      <w:rPr>
        <w:rFonts w:ascii="Symbol" w:hAnsi="Symbol" w:cs="OpenSymbol"/>
      </w:rPr>
    </w:lvl>
    <w:lvl w:ilvl="7">
      <w:start w:val="1"/>
      <w:numFmt w:val="bullet"/>
      <w:lvlText w:val="◦"/>
      <w:lvlJc w:val="left"/>
      <w:pPr>
        <w:tabs>
          <w:tab w:val="num" w:pos="3340"/>
        </w:tabs>
        <w:ind w:left="3340" w:hanging="360"/>
      </w:pPr>
      <w:rPr>
        <w:rFonts w:ascii="OpenSymbol" w:hAnsi="OpenSymbol" w:cs="OpenSymbol"/>
      </w:rPr>
    </w:lvl>
    <w:lvl w:ilvl="8">
      <w:start w:val="1"/>
      <w:numFmt w:val="bullet"/>
      <w:lvlText w:val="▪"/>
      <w:lvlJc w:val="left"/>
      <w:pPr>
        <w:tabs>
          <w:tab w:val="num" w:pos="3700"/>
        </w:tabs>
        <w:ind w:left="3700" w:hanging="360"/>
      </w:pPr>
      <w:rPr>
        <w:rFonts w:ascii="OpenSymbol" w:hAnsi="OpenSymbol" w:cs="OpenSymbol"/>
      </w:rPr>
    </w:lvl>
  </w:abstractNum>
  <w:abstractNum w:abstractNumId="9">
    <w:nsid w:val="01205AC0"/>
    <w:multiLevelType w:val="multilevel"/>
    <w:tmpl w:val="9948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146724"/>
    <w:multiLevelType w:val="multilevel"/>
    <w:tmpl w:val="49640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9327CA7"/>
    <w:multiLevelType w:val="multilevel"/>
    <w:tmpl w:val="DFB2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907968"/>
    <w:multiLevelType w:val="multilevel"/>
    <w:tmpl w:val="AE987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CB24C44"/>
    <w:multiLevelType w:val="multilevel"/>
    <w:tmpl w:val="214EF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FA3166A"/>
    <w:multiLevelType w:val="multilevel"/>
    <w:tmpl w:val="286E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141B0E"/>
    <w:multiLevelType w:val="hybridMultilevel"/>
    <w:tmpl w:val="567C3734"/>
    <w:lvl w:ilvl="0" w:tplc="C3D8AA4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1A7059"/>
    <w:multiLevelType w:val="multilevel"/>
    <w:tmpl w:val="B39CF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4610117"/>
    <w:multiLevelType w:val="multilevel"/>
    <w:tmpl w:val="0F940C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4CC1CAF"/>
    <w:multiLevelType w:val="multilevel"/>
    <w:tmpl w:val="1D2C8C64"/>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1538436F"/>
    <w:multiLevelType w:val="multilevel"/>
    <w:tmpl w:val="58123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71A0124"/>
    <w:multiLevelType w:val="multilevel"/>
    <w:tmpl w:val="E592A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7775AFB"/>
    <w:multiLevelType w:val="multilevel"/>
    <w:tmpl w:val="4B929BD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7A016A9"/>
    <w:multiLevelType w:val="multilevel"/>
    <w:tmpl w:val="24C4F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8244A09"/>
    <w:multiLevelType w:val="multilevel"/>
    <w:tmpl w:val="21AC3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B540BFA"/>
    <w:multiLevelType w:val="multilevel"/>
    <w:tmpl w:val="6960F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B832E2F"/>
    <w:multiLevelType w:val="hybridMultilevel"/>
    <w:tmpl w:val="FA202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FDD0A1D"/>
    <w:multiLevelType w:val="multilevel"/>
    <w:tmpl w:val="6FC6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0441042"/>
    <w:multiLevelType w:val="multilevel"/>
    <w:tmpl w:val="A874F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2BE14AE"/>
    <w:multiLevelType w:val="multilevel"/>
    <w:tmpl w:val="1F742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4CB3190"/>
    <w:multiLevelType w:val="multilevel"/>
    <w:tmpl w:val="2CBA52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281B3C09"/>
    <w:multiLevelType w:val="multilevel"/>
    <w:tmpl w:val="B3B6FA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29613A24"/>
    <w:multiLevelType w:val="hybridMultilevel"/>
    <w:tmpl w:val="5562F39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A5F3628"/>
    <w:multiLevelType w:val="multilevel"/>
    <w:tmpl w:val="A8C2BC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2371497"/>
    <w:multiLevelType w:val="multilevel"/>
    <w:tmpl w:val="502E7D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3631976"/>
    <w:multiLevelType w:val="hybridMultilevel"/>
    <w:tmpl w:val="F4C4A51A"/>
    <w:lvl w:ilvl="0" w:tplc="04190001">
      <w:start w:val="1"/>
      <w:numFmt w:val="bullet"/>
      <w:lvlText w:val=""/>
      <w:lvlJc w:val="left"/>
      <w:pPr>
        <w:ind w:left="720" w:hanging="360"/>
      </w:pPr>
      <w:rPr>
        <w:rFonts w:ascii="Symbol" w:hAnsi="Symbol"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8821D3"/>
    <w:multiLevelType w:val="multilevel"/>
    <w:tmpl w:val="958A6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4207D97"/>
    <w:multiLevelType w:val="multilevel"/>
    <w:tmpl w:val="B4BC3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53E5AD0"/>
    <w:multiLevelType w:val="multilevel"/>
    <w:tmpl w:val="2C10D5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nsid w:val="363E259F"/>
    <w:multiLevelType w:val="hybridMultilevel"/>
    <w:tmpl w:val="DD70B4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667499B"/>
    <w:multiLevelType w:val="multilevel"/>
    <w:tmpl w:val="17A8F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7631006"/>
    <w:multiLevelType w:val="hybridMultilevel"/>
    <w:tmpl w:val="C038D4B0"/>
    <w:lvl w:ilvl="0" w:tplc="CB309DF0">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CB309DF0">
      <w:start w:val="1"/>
      <w:numFmt w:val="bullet"/>
      <w:lvlText w:val=""/>
      <w:lvlJc w:val="left"/>
      <w:pPr>
        <w:tabs>
          <w:tab w:val="num" w:pos="1211"/>
        </w:tabs>
        <w:ind w:left="1211" w:hanging="360"/>
      </w:pPr>
      <w:rPr>
        <w:rFonts w:ascii="Symbol" w:hAnsi="Symbol" w:hint="default"/>
        <w:color w:val="auto"/>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7C36361"/>
    <w:multiLevelType w:val="multilevel"/>
    <w:tmpl w:val="A4909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83F0A96"/>
    <w:multiLevelType w:val="multilevel"/>
    <w:tmpl w:val="818201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3">
    <w:nsid w:val="38846424"/>
    <w:multiLevelType w:val="multilevel"/>
    <w:tmpl w:val="169E01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CE60B2D"/>
    <w:multiLevelType w:val="multilevel"/>
    <w:tmpl w:val="FC365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E8A6909"/>
    <w:multiLevelType w:val="multilevel"/>
    <w:tmpl w:val="95EE3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EA32F9B"/>
    <w:multiLevelType w:val="multilevel"/>
    <w:tmpl w:val="EF88F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1C852A4"/>
    <w:multiLevelType w:val="multilevel"/>
    <w:tmpl w:val="6E0A1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22D028B"/>
    <w:multiLevelType w:val="multilevel"/>
    <w:tmpl w:val="5664A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72F1D39"/>
    <w:multiLevelType w:val="multilevel"/>
    <w:tmpl w:val="A4780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77E7A14"/>
    <w:multiLevelType w:val="multilevel"/>
    <w:tmpl w:val="21F4FFD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1">
    <w:nsid w:val="47E677CE"/>
    <w:multiLevelType w:val="multilevel"/>
    <w:tmpl w:val="C3260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4A9869AA"/>
    <w:multiLevelType w:val="multilevel"/>
    <w:tmpl w:val="C16A7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E997A6E"/>
    <w:multiLevelType w:val="hybridMultilevel"/>
    <w:tmpl w:val="5B2285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F136207"/>
    <w:multiLevelType w:val="hybridMultilevel"/>
    <w:tmpl w:val="E5C69C92"/>
    <w:lvl w:ilvl="0" w:tplc="0419000D">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2B07F1A"/>
    <w:multiLevelType w:val="multilevel"/>
    <w:tmpl w:val="C1383C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55672B35"/>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nsid w:val="57546B43"/>
    <w:multiLevelType w:val="multilevel"/>
    <w:tmpl w:val="698C8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7AE6646"/>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9">
    <w:nsid w:val="5BB15804"/>
    <w:multiLevelType w:val="hybridMultilevel"/>
    <w:tmpl w:val="ADBEC194"/>
    <w:lvl w:ilvl="0" w:tplc="CA1A037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BFE5A49"/>
    <w:multiLevelType w:val="multilevel"/>
    <w:tmpl w:val="BDC6F60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D3F05D2"/>
    <w:multiLevelType w:val="hybridMultilevel"/>
    <w:tmpl w:val="039A82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FBC0C92"/>
    <w:multiLevelType w:val="multilevel"/>
    <w:tmpl w:val="F7B2F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59D0FC3"/>
    <w:multiLevelType w:val="multilevel"/>
    <w:tmpl w:val="CAD84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64707F0"/>
    <w:multiLevelType w:val="hybridMultilevel"/>
    <w:tmpl w:val="803CFBBA"/>
    <w:lvl w:ilvl="0" w:tplc="C3D8AA48">
      <w:start w:val="1"/>
      <w:numFmt w:val="decimal"/>
      <w:lvlText w:val="%1."/>
      <w:lvlJc w:val="left"/>
      <w:pPr>
        <w:tabs>
          <w:tab w:val="num" w:pos="1440"/>
        </w:tabs>
        <w:ind w:left="144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AD42120"/>
    <w:multiLevelType w:val="hybridMultilevel"/>
    <w:tmpl w:val="676C0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BF26BB2"/>
    <w:multiLevelType w:val="hybridMultilevel"/>
    <w:tmpl w:val="CA188304"/>
    <w:lvl w:ilvl="0" w:tplc="2A7AF44A">
      <w:start w:val="1"/>
      <w:numFmt w:val="bullet"/>
      <w:lvlText w:val="-"/>
      <w:lvlJc w:val="left"/>
      <w:pPr>
        <w:tabs>
          <w:tab w:val="num" w:pos="1852"/>
        </w:tabs>
        <w:ind w:left="1852" w:hanging="360"/>
      </w:pPr>
      <w:rPr>
        <w:rFonts w:ascii="Times New Roman" w:eastAsia="Times New Roman" w:hAnsi="Times New Roman" w:cs="Times New Roman" w:hint="default"/>
      </w:rPr>
    </w:lvl>
    <w:lvl w:ilvl="1" w:tplc="C3D8AA48">
      <w:start w:val="1"/>
      <w:numFmt w:val="decimal"/>
      <w:lvlText w:val="%2."/>
      <w:lvlJc w:val="left"/>
      <w:pPr>
        <w:tabs>
          <w:tab w:val="num" w:pos="1440"/>
        </w:tabs>
        <w:ind w:left="1440" w:hanging="360"/>
      </w:pPr>
      <w:rPr>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nsid w:val="6C7E62DA"/>
    <w:multiLevelType w:val="multilevel"/>
    <w:tmpl w:val="3E268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D82541A"/>
    <w:multiLevelType w:val="multilevel"/>
    <w:tmpl w:val="72905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722D72D4"/>
    <w:multiLevelType w:val="multilevel"/>
    <w:tmpl w:val="07465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3E32317"/>
    <w:multiLevelType w:val="multilevel"/>
    <w:tmpl w:val="D7AC8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60D1996"/>
    <w:multiLevelType w:val="multilevel"/>
    <w:tmpl w:val="876CBDA4"/>
    <w:lvl w:ilvl="0">
      <w:start w:val="1"/>
      <w:numFmt w:val="bullet"/>
      <w:lvlText w:val=""/>
      <w:lvlJc w:val="left"/>
      <w:pPr>
        <w:tabs>
          <w:tab w:val="num" w:pos="426"/>
        </w:tabs>
        <w:ind w:left="426" w:hanging="360"/>
      </w:pPr>
      <w:rPr>
        <w:rFonts w:ascii="Wingdings" w:hAnsi="Wingdings" w:hint="default"/>
      </w:rPr>
    </w:lvl>
    <w:lvl w:ilvl="1">
      <w:start w:val="1"/>
      <w:numFmt w:val="bullet"/>
      <w:lvlText w:val="◦"/>
      <w:lvlJc w:val="left"/>
      <w:pPr>
        <w:tabs>
          <w:tab w:val="num" w:pos="786"/>
        </w:tabs>
        <w:ind w:left="786" w:hanging="360"/>
      </w:pPr>
      <w:rPr>
        <w:rFonts w:ascii="OpenSymbol" w:hAnsi="OpenSymbol" w:cs="OpenSymbol"/>
      </w:rPr>
    </w:lvl>
    <w:lvl w:ilvl="2">
      <w:start w:val="1"/>
      <w:numFmt w:val="bullet"/>
      <w:lvlText w:val="▪"/>
      <w:lvlJc w:val="left"/>
      <w:pPr>
        <w:tabs>
          <w:tab w:val="num" w:pos="1146"/>
        </w:tabs>
        <w:ind w:left="1146" w:hanging="360"/>
      </w:pPr>
      <w:rPr>
        <w:rFonts w:ascii="OpenSymbol" w:hAnsi="OpenSymbol" w:cs="OpenSymbol"/>
      </w:rPr>
    </w:lvl>
    <w:lvl w:ilvl="3">
      <w:start w:val="1"/>
      <w:numFmt w:val="bullet"/>
      <w:lvlText w:val=""/>
      <w:lvlJc w:val="left"/>
      <w:pPr>
        <w:tabs>
          <w:tab w:val="num" w:pos="1506"/>
        </w:tabs>
        <w:ind w:left="1506" w:hanging="360"/>
      </w:pPr>
      <w:rPr>
        <w:rFonts w:ascii="Symbol" w:hAnsi="Symbol" w:cs="OpenSymbol"/>
      </w:rPr>
    </w:lvl>
    <w:lvl w:ilvl="4">
      <w:start w:val="1"/>
      <w:numFmt w:val="bullet"/>
      <w:lvlText w:val="◦"/>
      <w:lvlJc w:val="left"/>
      <w:pPr>
        <w:tabs>
          <w:tab w:val="num" w:pos="1866"/>
        </w:tabs>
        <w:ind w:left="1866" w:hanging="360"/>
      </w:pPr>
      <w:rPr>
        <w:rFonts w:ascii="OpenSymbol" w:hAnsi="OpenSymbol" w:cs="OpenSymbol"/>
      </w:rPr>
    </w:lvl>
    <w:lvl w:ilvl="5">
      <w:start w:val="1"/>
      <w:numFmt w:val="bullet"/>
      <w:lvlText w:val="▪"/>
      <w:lvlJc w:val="left"/>
      <w:pPr>
        <w:tabs>
          <w:tab w:val="num" w:pos="2226"/>
        </w:tabs>
        <w:ind w:left="2226" w:hanging="360"/>
      </w:pPr>
      <w:rPr>
        <w:rFonts w:ascii="OpenSymbol" w:hAnsi="OpenSymbol" w:cs="OpenSymbol"/>
      </w:rPr>
    </w:lvl>
    <w:lvl w:ilvl="6">
      <w:start w:val="1"/>
      <w:numFmt w:val="bullet"/>
      <w:lvlText w:val=""/>
      <w:lvlJc w:val="left"/>
      <w:pPr>
        <w:tabs>
          <w:tab w:val="num" w:pos="2586"/>
        </w:tabs>
        <w:ind w:left="2586" w:hanging="360"/>
      </w:pPr>
      <w:rPr>
        <w:rFonts w:ascii="Symbol" w:hAnsi="Symbol" w:cs="OpenSymbol"/>
      </w:rPr>
    </w:lvl>
    <w:lvl w:ilvl="7">
      <w:start w:val="1"/>
      <w:numFmt w:val="bullet"/>
      <w:lvlText w:val="◦"/>
      <w:lvlJc w:val="left"/>
      <w:pPr>
        <w:tabs>
          <w:tab w:val="num" w:pos="2946"/>
        </w:tabs>
        <w:ind w:left="2946" w:hanging="360"/>
      </w:pPr>
      <w:rPr>
        <w:rFonts w:ascii="OpenSymbol" w:hAnsi="OpenSymbol" w:cs="OpenSymbol"/>
      </w:rPr>
    </w:lvl>
    <w:lvl w:ilvl="8">
      <w:start w:val="1"/>
      <w:numFmt w:val="bullet"/>
      <w:lvlText w:val="▪"/>
      <w:lvlJc w:val="left"/>
      <w:pPr>
        <w:tabs>
          <w:tab w:val="num" w:pos="3306"/>
        </w:tabs>
        <w:ind w:left="3306" w:hanging="360"/>
      </w:pPr>
      <w:rPr>
        <w:rFonts w:ascii="OpenSymbol" w:hAnsi="OpenSymbol" w:cs="OpenSymbol"/>
      </w:rPr>
    </w:lvl>
  </w:abstractNum>
  <w:abstractNum w:abstractNumId="72">
    <w:nsid w:val="770123F9"/>
    <w:multiLevelType w:val="hybridMultilevel"/>
    <w:tmpl w:val="7E4C931A"/>
    <w:lvl w:ilvl="0" w:tplc="0419000D">
      <w:start w:val="1"/>
      <w:numFmt w:val="bullet"/>
      <w:lvlText w:val=""/>
      <w:lvlJc w:val="left"/>
      <w:pPr>
        <w:ind w:left="1494" w:hanging="360"/>
      </w:pPr>
      <w:rPr>
        <w:rFonts w:ascii="Wingdings" w:hAnsi="Wingdings" w:hint="default"/>
        <w:color w:val="auto"/>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73">
    <w:nsid w:val="77D62C38"/>
    <w:multiLevelType w:val="multilevel"/>
    <w:tmpl w:val="4BDC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80A6174"/>
    <w:multiLevelType w:val="multilevel"/>
    <w:tmpl w:val="C97AF88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5">
    <w:nsid w:val="79D955D2"/>
    <w:multiLevelType w:val="multilevel"/>
    <w:tmpl w:val="47248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C103E6A"/>
    <w:multiLevelType w:val="multilevel"/>
    <w:tmpl w:val="45A63F0A"/>
    <w:lvl w:ilvl="0">
      <w:start w:val="1"/>
      <w:numFmt w:val="decimal"/>
      <w:lvlText w:val="%1."/>
      <w:lvlJc w:val="left"/>
      <w:pPr>
        <w:tabs>
          <w:tab w:val="num" w:pos="720"/>
        </w:tabs>
        <w:ind w:left="720" w:hanging="360"/>
      </w:pPr>
      <w:rPr>
        <w:rFonts w:ascii="Times New Roman" w:eastAsia="Corbel"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7C180651"/>
    <w:multiLevelType w:val="hybridMultilevel"/>
    <w:tmpl w:val="09322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CF4751B"/>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9">
    <w:nsid w:val="7D0C1605"/>
    <w:multiLevelType w:val="multilevel"/>
    <w:tmpl w:val="C3A2BB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7E113609"/>
    <w:multiLevelType w:val="multilevel"/>
    <w:tmpl w:val="77684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EB23D11"/>
    <w:multiLevelType w:val="multilevel"/>
    <w:tmpl w:val="0A409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6"/>
  </w:num>
  <w:num w:numId="2">
    <w:abstractNumId w:val="25"/>
  </w:num>
  <w:num w:numId="3">
    <w:abstractNumId w:val="15"/>
  </w:num>
  <w:num w:numId="4">
    <w:abstractNumId w:val="77"/>
  </w:num>
  <w:num w:numId="5">
    <w:abstractNumId w:val="76"/>
  </w:num>
  <w:num w:numId="6">
    <w:abstractNumId w:val="34"/>
  </w:num>
  <w:num w:numId="7">
    <w:abstractNumId w:val="78"/>
  </w:num>
  <w:num w:numId="8">
    <w:abstractNumId w:val="58"/>
  </w:num>
  <w:num w:numId="9">
    <w:abstractNumId w:val="56"/>
  </w:num>
  <w:num w:numId="10">
    <w:abstractNumId w:val="54"/>
  </w:num>
  <w:num w:numId="11">
    <w:abstractNumId w:val="53"/>
  </w:num>
  <w:num w:numId="12">
    <w:abstractNumId w:val="72"/>
  </w:num>
  <w:num w:numId="13">
    <w:abstractNumId w:val="31"/>
  </w:num>
  <w:num w:numId="14">
    <w:abstractNumId w:val="64"/>
  </w:num>
  <w:num w:numId="15">
    <w:abstractNumId w:val="26"/>
  </w:num>
  <w:num w:numId="16">
    <w:abstractNumId w:val="68"/>
  </w:num>
  <w:num w:numId="17">
    <w:abstractNumId w:val="70"/>
  </w:num>
  <w:num w:numId="18">
    <w:abstractNumId w:val="24"/>
  </w:num>
  <w:num w:numId="19">
    <w:abstractNumId w:val="65"/>
  </w:num>
  <w:num w:numId="20">
    <w:abstractNumId w:val="0"/>
  </w:num>
  <w:num w:numId="21">
    <w:abstractNumId w:val="40"/>
  </w:num>
  <w:num w:numId="22">
    <w:abstractNumId w:val="4"/>
  </w:num>
  <w:num w:numId="23">
    <w:abstractNumId w:val="6"/>
  </w:num>
  <w:num w:numId="24">
    <w:abstractNumId w:val="7"/>
  </w:num>
  <w:num w:numId="25">
    <w:abstractNumId w:val="8"/>
  </w:num>
  <w:num w:numId="26">
    <w:abstractNumId w:val="71"/>
  </w:num>
  <w:num w:numId="27">
    <w:abstractNumId w:val="59"/>
  </w:num>
  <w:num w:numId="28">
    <w:abstractNumId w:val="50"/>
  </w:num>
  <w:num w:numId="29">
    <w:abstractNumId w:val="61"/>
  </w:num>
  <w:num w:numId="30">
    <w:abstractNumId w:val="38"/>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2"/>
  </w:num>
  <w:num w:numId="33">
    <w:abstractNumId w:val="74"/>
  </w:num>
  <w:num w:numId="34">
    <w:abstractNumId w:val="37"/>
  </w:num>
  <w:num w:numId="35">
    <w:abstractNumId w:val="12"/>
  </w:num>
  <w:num w:numId="36">
    <w:abstractNumId w:val="63"/>
  </w:num>
  <w:num w:numId="37">
    <w:abstractNumId w:val="20"/>
  </w:num>
  <w:num w:numId="38">
    <w:abstractNumId w:val="22"/>
  </w:num>
  <w:num w:numId="39">
    <w:abstractNumId w:val="39"/>
  </w:num>
  <w:num w:numId="40">
    <w:abstractNumId w:val="41"/>
  </w:num>
  <w:num w:numId="41">
    <w:abstractNumId w:val="75"/>
  </w:num>
  <w:num w:numId="42">
    <w:abstractNumId w:val="52"/>
  </w:num>
  <w:num w:numId="43">
    <w:abstractNumId w:val="11"/>
  </w:num>
  <w:num w:numId="44">
    <w:abstractNumId w:val="10"/>
  </w:num>
  <w:num w:numId="45">
    <w:abstractNumId w:val="28"/>
  </w:num>
  <w:num w:numId="46">
    <w:abstractNumId w:val="49"/>
  </w:num>
  <w:num w:numId="47">
    <w:abstractNumId w:val="57"/>
  </w:num>
  <w:num w:numId="48">
    <w:abstractNumId w:val="46"/>
  </w:num>
  <w:num w:numId="49">
    <w:abstractNumId w:val="62"/>
  </w:num>
  <w:num w:numId="50">
    <w:abstractNumId w:val="43"/>
  </w:num>
  <w:num w:numId="51">
    <w:abstractNumId w:val="69"/>
  </w:num>
  <w:num w:numId="52">
    <w:abstractNumId w:val="81"/>
  </w:num>
  <w:num w:numId="53">
    <w:abstractNumId w:val="33"/>
  </w:num>
  <w:num w:numId="54">
    <w:abstractNumId w:val="16"/>
  </w:num>
  <w:num w:numId="55">
    <w:abstractNumId w:val="55"/>
  </w:num>
  <w:num w:numId="56">
    <w:abstractNumId w:val="19"/>
  </w:num>
  <w:num w:numId="57">
    <w:abstractNumId w:val="48"/>
  </w:num>
  <w:num w:numId="58">
    <w:abstractNumId w:val="30"/>
  </w:num>
  <w:num w:numId="59">
    <w:abstractNumId w:val="73"/>
  </w:num>
  <w:num w:numId="60">
    <w:abstractNumId w:val="9"/>
  </w:num>
  <w:num w:numId="61">
    <w:abstractNumId w:val="29"/>
  </w:num>
  <w:num w:numId="62">
    <w:abstractNumId w:val="36"/>
  </w:num>
  <w:num w:numId="63">
    <w:abstractNumId w:val="14"/>
  </w:num>
  <w:num w:numId="64">
    <w:abstractNumId w:val="17"/>
  </w:num>
  <w:num w:numId="65">
    <w:abstractNumId w:val="47"/>
  </w:num>
  <w:num w:numId="66">
    <w:abstractNumId w:val="45"/>
  </w:num>
  <w:num w:numId="67">
    <w:abstractNumId w:val="67"/>
  </w:num>
  <w:num w:numId="68">
    <w:abstractNumId w:val="79"/>
  </w:num>
  <w:num w:numId="69">
    <w:abstractNumId w:val="23"/>
  </w:num>
  <w:num w:numId="70">
    <w:abstractNumId w:val="32"/>
  </w:num>
  <w:num w:numId="71">
    <w:abstractNumId w:val="80"/>
  </w:num>
  <w:num w:numId="72">
    <w:abstractNumId w:val="60"/>
  </w:num>
  <w:num w:numId="73">
    <w:abstractNumId w:val="21"/>
  </w:num>
  <w:num w:numId="74">
    <w:abstractNumId w:val="44"/>
  </w:num>
  <w:num w:numId="75">
    <w:abstractNumId w:val="27"/>
  </w:num>
  <w:num w:numId="76">
    <w:abstractNumId w:val="35"/>
  </w:num>
  <w:num w:numId="77">
    <w:abstractNumId w:val="13"/>
  </w:num>
  <w:num w:numId="78">
    <w:abstractNumId w:val="51"/>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011925"/>
    <w:rsid w:val="00011925"/>
    <w:rsid w:val="000A36FB"/>
    <w:rsid w:val="000C5263"/>
    <w:rsid w:val="000F7C5D"/>
    <w:rsid w:val="0026566E"/>
    <w:rsid w:val="002874C0"/>
    <w:rsid w:val="002C2C87"/>
    <w:rsid w:val="002D6E02"/>
    <w:rsid w:val="00336A32"/>
    <w:rsid w:val="003A7D04"/>
    <w:rsid w:val="003D4E8C"/>
    <w:rsid w:val="003F573C"/>
    <w:rsid w:val="004633BE"/>
    <w:rsid w:val="00463B2E"/>
    <w:rsid w:val="004A1577"/>
    <w:rsid w:val="004A7708"/>
    <w:rsid w:val="004B2552"/>
    <w:rsid w:val="0054020A"/>
    <w:rsid w:val="00545092"/>
    <w:rsid w:val="0055534B"/>
    <w:rsid w:val="005960F7"/>
    <w:rsid w:val="005A42D8"/>
    <w:rsid w:val="00624549"/>
    <w:rsid w:val="00667775"/>
    <w:rsid w:val="006F51F0"/>
    <w:rsid w:val="0070277C"/>
    <w:rsid w:val="00724A14"/>
    <w:rsid w:val="007C3ADE"/>
    <w:rsid w:val="007C4269"/>
    <w:rsid w:val="007F3D8C"/>
    <w:rsid w:val="00830DEE"/>
    <w:rsid w:val="008557F0"/>
    <w:rsid w:val="008C16CE"/>
    <w:rsid w:val="008D1C63"/>
    <w:rsid w:val="009177AC"/>
    <w:rsid w:val="00967BE7"/>
    <w:rsid w:val="00984327"/>
    <w:rsid w:val="00997835"/>
    <w:rsid w:val="009B28CD"/>
    <w:rsid w:val="009B3A5A"/>
    <w:rsid w:val="00A04ADE"/>
    <w:rsid w:val="00A907B5"/>
    <w:rsid w:val="00AB4D57"/>
    <w:rsid w:val="00B125EB"/>
    <w:rsid w:val="00B431AA"/>
    <w:rsid w:val="00B535BB"/>
    <w:rsid w:val="00BD51F6"/>
    <w:rsid w:val="00C40A76"/>
    <w:rsid w:val="00C8636D"/>
    <w:rsid w:val="00CF25FD"/>
    <w:rsid w:val="00D8306C"/>
    <w:rsid w:val="00E159B8"/>
    <w:rsid w:val="00EA0FCA"/>
    <w:rsid w:val="00F20531"/>
    <w:rsid w:val="00F81E21"/>
    <w:rsid w:val="00F8333C"/>
    <w:rsid w:val="00FC232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1F6"/>
  </w:style>
  <w:style w:type="paragraph" w:styleId="1">
    <w:name w:val="heading 1"/>
    <w:basedOn w:val="a"/>
    <w:next w:val="a"/>
    <w:link w:val="10"/>
    <w:qFormat/>
    <w:rsid w:val="00011925"/>
    <w:pPr>
      <w:keepNext/>
      <w:spacing w:before="240" w:after="60"/>
      <w:outlineLvl w:val="0"/>
    </w:pPr>
    <w:rPr>
      <w:rFonts w:ascii="Cambria" w:eastAsia="Times New Roman" w:hAnsi="Cambria" w:cs="Times New Roman"/>
      <w:b/>
      <w:bCs/>
      <w:kern w:val="32"/>
      <w:sz w:val="32"/>
      <w:szCs w:val="32"/>
      <w:lang w:eastAsia="en-US"/>
    </w:rPr>
  </w:style>
  <w:style w:type="paragraph" w:styleId="2">
    <w:name w:val="heading 2"/>
    <w:basedOn w:val="a"/>
    <w:next w:val="a"/>
    <w:link w:val="20"/>
    <w:qFormat/>
    <w:rsid w:val="00011925"/>
    <w:pPr>
      <w:keepNext/>
      <w:spacing w:before="240" w:after="60"/>
      <w:outlineLvl w:val="1"/>
    </w:pPr>
    <w:rPr>
      <w:rFonts w:ascii="Cambria" w:eastAsia="Times New Roman" w:hAnsi="Cambria" w:cs="Times New Roman"/>
      <w:b/>
      <w:bCs/>
      <w:i/>
      <w:iCs/>
      <w:sz w:val="28"/>
      <w:szCs w:val="28"/>
      <w:lang w:eastAsia="en-US"/>
    </w:rPr>
  </w:style>
  <w:style w:type="paragraph" w:styleId="3">
    <w:name w:val="heading 3"/>
    <w:basedOn w:val="a"/>
    <w:next w:val="a"/>
    <w:link w:val="30"/>
    <w:uiPriority w:val="9"/>
    <w:qFormat/>
    <w:rsid w:val="00011925"/>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qFormat/>
    <w:rsid w:val="00011925"/>
    <w:pPr>
      <w:keepNext/>
      <w:spacing w:before="240" w:after="60" w:line="240" w:lineRule="auto"/>
      <w:outlineLvl w:val="3"/>
    </w:pPr>
    <w:rPr>
      <w:rFonts w:ascii="Times New Roman" w:eastAsia="Times New Roman" w:hAnsi="Times New Roman" w:cs="Times New Roman"/>
      <w:b/>
      <w:bCs/>
      <w:sz w:val="28"/>
      <w:szCs w:val="28"/>
    </w:rPr>
  </w:style>
  <w:style w:type="paragraph" w:styleId="7">
    <w:name w:val="heading 7"/>
    <w:basedOn w:val="a"/>
    <w:next w:val="a"/>
    <w:link w:val="70"/>
    <w:qFormat/>
    <w:rsid w:val="00011925"/>
    <w:pPr>
      <w:spacing w:before="240" w:after="60"/>
      <w:outlineLvl w:val="6"/>
    </w:pPr>
    <w:rPr>
      <w:rFonts w:ascii="Calibri" w:eastAsia="Times New Roman" w:hAnsi="Calibri" w:cs="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11925"/>
    <w:pPr>
      <w:tabs>
        <w:tab w:val="center" w:pos="4677"/>
        <w:tab w:val="right" w:pos="9355"/>
      </w:tabs>
      <w:spacing w:after="0" w:line="240" w:lineRule="auto"/>
    </w:pPr>
  </w:style>
  <w:style w:type="character" w:customStyle="1" w:styleId="a4">
    <w:name w:val="Верхний колонтитул Знак"/>
    <w:basedOn w:val="a0"/>
    <w:link w:val="a3"/>
    <w:rsid w:val="00011925"/>
  </w:style>
  <w:style w:type="paragraph" w:styleId="a5">
    <w:name w:val="footer"/>
    <w:basedOn w:val="a"/>
    <w:link w:val="a6"/>
    <w:uiPriority w:val="99"/>
    <w:unhideWhenUsed/>
    <w:rsid w:val="0001192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11925"/>
  </w:style>
  <w:style w:type="character" w:customStyle="1" w:styleId="10">
    <w:name w:val="Заголовок 1 Знак"/>
    <w:basedOn w:val="a0"/>
    <w:link w:val="1"/>
    <w:rsid w:val="00011925"/>
    <w:rPr>
      <w:rFonts w:ascii="Cambria" w:eastAsia="Times New Roman" w:hAnsi="Cambria" w:cs="Times New Roman"/>
      <w:b/>
      <w:bCs/>
      <w:kern w:val="32"/>
      <w:sz w:val="32"/>
      <w:szCs w:val="32"/>
      <w:lang w:eastAsia="en-US"/>
    </w:rPr>
  </w:style>
  <w:style w:type="character" w:customStyle="1" w:styleId="20">
    <w:name w:val="Заголовок 2 Знак"/>
    <w:basedOn w:val="a0"/>
    <w:link w:val="2"/>
    <w:rsid w:val="00011925"/>
    <w:rPr>
      <w:rFonts w:ascii="Cambria" w:eastAsia="Times New Roman" w:hAnsi="Cambria" w:cs="Times New Roman"/>
      <w:b/>
      <w:bCs/>
      <w:i/>
      <w:iCs/>
      <w:sz w:val="28"/>
      <w:szCs w:val="28"/>
      <w:lang w:eastAsia="en-US"/>
    </w:rPr>
  </w:style>
  <w:style w:type="character" w:customStyle="1" w:styleId="30">
    <w:name w:val="Заголовок 3 Знак"/>
    <w:basedOn w:val="a0"/>
    <w:link w:val="3"/>
    <w:uiPriority w:val="9"/>
    <w:rsid w:val="00011925"/>
    <w:rPr>
      <w:rFonts w:ascii="Cambria" w:eastAsia="Times New Roman" w:hAnsi="Cambria" w:cs="Times New Roman"/>
      <w:b/>
      <w:bCs/>
      <w:sz w:val="26"/>
      <w:szCs w:val="26"/>
    </w:rPr>
  </w:style>
  <w:style w:type="character" w:customStyle="1" w:styleId="40">
    <w:name w:val="Заголовок 4 Знак"/>
    <w:basedOn w:val="a0"/>
    <w:link w:val="4"/>
    <w:rsid w:val="00011925"/>
    <w:rPr>
      <w:rFonts w:ascii="Times New Roman" w:eastAsia="Times New Roman" w:hAnsi="Times New Roman" w:cs="Times New Roman"/>
      <w:b/>
      <w:bCs/>
      <w:sz w:val="28"/>
      <w:szCs w:val="28"/>
    </w:rPr>
  </w:style>
  <w:style w:type="character" w:customStyle="1" w:styleId="70">
    <w:name w:val="Заголовок 7 Знак"/>
    <w:basedOn w:val="a0"/>
    <w:link w:val="7"/>
    <w:rsid w:val="00011925"/>
    <w:rPr>
      <w:rFonts w:ascii="Calibri" w:eastAsia="Times New Roman" w:hAnsi="Calibri" w:cs="Times New Roman"/>
      <w:sz w:val="24"/>
      <w:szCs w:val="24"/>
      <w:lang w:eastAsia="en-US"/>
    </w:rPr>
  </w:style>
  <w:style w:type="paragraph" w:styleId="a7">
    <w:name w:val="Balloon Text"/>
    <w:basedOn w:val="a"/>
    <w:link w:val="a8"/>
    <w:semiHidden/>
    <w:unhideWhenUsed/>
    <w:rsid w:val="00011925"/>
    <w:pPr>
      <w:spacing w:after="0" w:line="240" w:lineRule="auto"/>
    </w:pPr>
    <w:rPr>
      <w:rFonts w:ascii="Tahoma" w:eastAsia="Corbel" w:hAnsi="Tahoma" w:cs="Tahoma"/>
      <w:sz w:val="16"/>
      <w:szCs w:val="16"/>
      <w:lang w:eastAsia="en-US"/>
    </w:rPr>
  </w:style>
  <w:style w:type="character" w:customStyle="1" w:styleId="a8">
    <w:name w:val="Текст выноски Знак"/>
    <w:basedOn w:val="a0"/>
    <w:link w:val="a7"/>
    <w:semiHidden/>
    <w:rsid w:val="00011925"/>
    <w:rPr>
      <w:rFonts w:ascii="Tahoma" w:eastAsia="Corbel" w:hAnsi="Tahoma" w:cs="Tahoma"/>
      <w:sz w:val="16"/>
      <w:szCs w:val="16"/>
      <w:lang w:eastAsia="en-US"/>
    </w:rPr>
  </w:style>
  <w:style w:type="paragraph" w:styleId="a9">
    <w:name w:val="No Spacing"/>
    <w:link w:val="aa"/>
    <w:uiPriority w:val="99"/>
    <w:qFormat/>
    <w:rsid w:val="00011925"/>
    <w:pPr>
      <w:spacing w:after="0" w:line="240" w:lineRule="auto"/>
    </w:pPr>
    <w:rPr>
      <w:rFonts w:ascii="Corbel" w:eastAsia="Times New Roman" w:hAnsi="Corbel" w:cs="Times New Roman"/>
      <w:lang w:eastAsia="en-US"/>
    </w:rPr>
  </w:style>
  <w:style w:type="character" w:customStyle="1" w:styleId="aa">
    <w:name w:val="Без интервала Знак"/>
    <w:basedOn w:val="a0"/>
    <w:link w:val="a9"/>
    <w:uiPriority w:val="1"/>
    <w:rsid w:val="00011925"/>
    <w:rPr>
      <w:rFonts w:ascii="Corbel" w:eastAsia="Times New Roman" w:hAnsi="Corbel" w:cs="Times New Roman"/>
      <w:lang w:eastAsia="en-US"/>
    </w:rPr>
  </w:style>
  <w:style w:type="paragraph" w:styleId="21">
    <w:name w:val="Body Text 2"/>
    <w:basedOn w:val="a"/>
    <w:link w:val="22"/>
    <w:rsid w:val="00011925"/>
    <w:pPr>
      <w:spacing w:after="0" w:line="240" w:lineRule="auto"/>
      <w:jc w:val="center"/>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011925"/>
    <w:rPr>
      <w:rFonts w:ascii="Times New Roman" w:eastAsia="Times New Roman" w:hAnsi="Times New Roman" w:cs="Times New Roman"/>
      <w:sz w:val="24"/>
      <w:szCs w:val="24"/>
    </w:rPr>
  </w:style>
  <w:style w:type="paragraph" w:styleId="ab">
    <w:name w:val="List Paragraph"/>
    <w:basedOn w:val="a"/>
    <w:uiPriority w:val="34"/>
    <w:qFormat/>
    <w:rsid w:val="00011925"/>
    <w:pPr>
      <w:ind w:left="720"/>
      <w:contextualSpacing/>
    </w:pPr>
    <w:rPr>
      <w:rFonts w:ascii="Corbel" w:eastAsia="Corbel" w:hAnsi="Corbel" w:cs="Times New Roman"/>
      <w:lang w:eastAsia="en-US"/>
    </w:rPr>
  </w:style>
  <w:style w:type="paragraph" w:styleId="ac">
    <w:name w:val="Normal (Web)"/>
    <w:basedOn w:val="a"/>
    <w:uiPriority w:val="99"/>
    <w:rsid w:val="00011925"/>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Body Text"/>
    <w:basedOn w:val="a"/>
    <w:link w:val="ae"/>
    <w:rsid w:val="00011925"/>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rsid w:val="00011925"/>
    <w:rPr>
      <w:rFonts w:ascii="Times New Roman" w:eastAsia="Times New Roman" w:hAnsi="Times New Roman" w:cs="Times New Roman"/>
      <w:sz w:val="24"/>
      <w:szCs w:val="24"/>
    </w:rPr>
  </w:style>
  <w:style w:type="paragraph" w:styleId="af">
    <w:name w:val="Body Text Indent"/>
    <w:basedOn w:val="a"/>
    <w:link w:val="af0"/>
    <w:rsid w:val="00011925"/>
    <w:pPr>
      <w:spacing w:after="120" w:line="240" w:lineRule="auto"/>
      <w:ind w:left="283"/>
    </w:pPr>
    <w:rPr>
      <w:rFonts w:ascii="Times New Roman" w:eastAsia="Times New Roman" w:hAnsi="Times New Roman" w:cs="Times New Roman"/>
      <w:sz w:val="24"/>
      <w:szCs w:val="24"/>
    </w:rPr>
  </w:style>
  <w:style w:type="character" w:customStyle="1" w:styleId="af0">
    <w:name w:val="Основной текст с отступом Знак"/>
    <w:basedOn w:val="a0"/>
    <w:link w:val="af"/>
    <w:rsid w:val="00011925"/>
    <w:rPr>
      <w:rFonts w:ascii="Times New Roman" w:eastAsia="Times New Roman" w:hAnsi="Times New Roman" w:cs="Times New Roman"/>
      <w:sz w:val="24"/>
      <w:szCs w:val="24"/>
    </w:rPr>
  </w:style>
  <w:style w:type="paragraph" w:styleId="23">
    <w:name w:val="Body Text Indent 2"/>
    <w:basedOn w:val="a"/>
    <w:link w:val="24"/>
    <w:rsid w:val="00011925"/>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011925"/>
    <w:rPr>
      <w:rFonts w:ascii="Times New Roman" w:eastAsia="Times New Roman" w:hAnsi="Times New Roman" w:cs="Times New Roman"/>
      <w:sz w:val="24"/>
      <w:szCs w:val="24"/>
    </w:rPr>
  </w:style>
  <w:style w:type="paragraph" w:customStyle="1" w:styleId="textbody">
    <w:name w:val="textbody"/>
    <w:basedOn w:val="a"/>
    <w:rsid w:val="00011925"/>
    <w:pPr>
      <w:spacing w:before="100" w:beforeAutospacing="1" w:after="100" w:afterAutospacing="1" w:line="240" w:lineRule="auto"/>
      <w:ind w:firstLine="480"/>
    </w:pPr>
    <w:rPr>
      <w:rFonts w:ascii="Verdana" w:eastAsia="Times New Roman" w:hAnsi="Verdana" w:cs="Times New Roman"/>
      <w:sz w:val="19"/>
      <w:szCs w:val="19"/>
    </w:rPr>
  </w:style>
  <w:style w:type="paragraph" w:customStyle="1" w:styleId="11">
    <w:name w:val="Текст1"/>
    <w:basedOn w:val="af1"/>
    <w:rsid w:val="00011925"/>
    <w:pPr>
      <w:spacing w:after="34" w:line="190" w:lineRule="atLeast"/>
      <w:ind w:left="170" w:firstLine="0"/>
    </w:pPr>
    <w:rPr>
      <w:rFonts w:ascii="TextBook" w:hAnsi="TextBook" w:cs="TextBook"/>
      <w:b/>
      <w:bCs/>
    </w:rPr>
  </w:style>
  <w:style w:type="paragraph" w:styleId="af1">
    <w:name w:val="Plain Text"/>
    <w:basedOn w:val="a"/>
    <w:link w:val="af2"/>
    <w:rsid w:val="00011925"/>
    <w:pPr>
      <w:autoSpaceDE w:val="0"/>
      <w:autoSpaceDN w:val="0"/>
      <w:adjustRightInd w:val="0"/>
      <w:spacing w:before="6" w:after="6" w:line="200" w:lineRule="atLeast"/>
      <w:ind w:firstLine="170"/>
      <w:jc w:val="both"/>
    </w:pPr>
    <w:rPr>
      <w:rFonts w:ascii="Pragmatica" w:eastAsia="Times New Roman" w:hAnsi="Pragmatica" w:cs="Pragmatica"/>
      <w:sz w:val="17"/>
      <w:szCs w:val="17"/>
    </w:rPr>
  </w:style>
  <w:style w:type="character" w:customStyle="1" w:styleId="af2">
    <w:name w:val="Текст Знак"/>
    <w:basedOn w:val="a0"/>
    <w:link w:val="af1"/>
    <w:rsid w:val="00011925"/>
    <w:rPr>
      <w:rFonts w:ascii="Pragmatica" w:eastAsia="Times New Roman" w:hAnsi="Pragmatica" w:cs="Pragmatica"/>
      <w:sz w:val="17"/>
      <w:szCs w:val="17"/>
    </w:rPr>
  </w:style>
  <w:style w:type="paragraph" w:customStyle="1" w:styleId="af3">
    <w:name w:val="Отступ"/>
    <w:basedOn w:val="af1"/>
    <w:rsid w:val="00011925"/>
    <w:pPr>
      <w:spacing w:before="0" w:after="0" w:line="100" w:lineRule="atLeast"/>
      <w:ind w:firstLine="0"/>
    </w:pPr>
    <w:rPr>
      <w:rFonts w:ascii="Academy" w:hAnsi="Academy" w:cs="Academy"/>
      <w:sz w:val="10"/>
      <w:szCs w:val="10"/>
    </w:rPr>
  </w:style>
  <w:style w:type="paragraph" w:customStyle="1" w:styleId="41">
    <w:name w:val="Заголовок4"/>
    <w:basedOn w:val="a"/>
    <w:rsid w:val="00011925"/>
    <w:pPr>
      <w:autoSpaceDE w:val="0"/>
      <w:autoSpaceDN w:val="0"/>
      <w:adjustRightInd w:val="0"/>
      <w:spacing w:after="0" w:line="240" w:lineRule="auto"/>
      <w:jc w:val="center"/>
    </w:pPr>
    <w:rPr>
      <w:rFonts w:ascii="Domkrat" w:eastAsia="Times New Roman" w:hAnsi="Domkrat" w:cs="Domkrat"/>
      <w:b/>
      <w:bCs/>
      <w:i/>
      <w:iCs/>
      <w:spacing w:val="15"/>
    </w:rPr>
  </w:style>
  <w:style w:type="paragraph" w:customStyle="1" w:styleId="31">
    <w:name w:val="Заголовок3"/>
    <w:basedOn w:val="a"/>
    <w:rsid w:val="00011925"/>
    <w:pPr>
      <w:autoSpaceDE w:val="0"/>
      <w:autoSpaceDN w:val="0"/>
      <w:adjustRightInd w:val="0"/>
      <w:spacing w:after="0" w:line="240" w:lineRule="auto"/>
      <w:jc w:val="center"/>
    </w:pPr>
    <w:rPr>
      <w:rFonts w:ascii="Domkrat" w:eastAsia="Times New Roman" w:hAnsi="Domkrat" w:cs="Domkrat"/>
      <w:b/>
      <w:bCs/>
      <w:sz w:val="26"/>
      <w:szCs w:val="26"/>
    </w:rPr>
  </w:style>
  <w:style w:type="paragraph" w:styleId="32">
    <w:name w:val="Body Text Indent 3"/>
    <w:basedOn w:val="a"/>
    <w:link w:val="33"/>
    <w:semiHidden/>
    <w:unhideWhenUsed/>
    <w:rsid w:val="00011925"/>
    <w:pPr>
      <w:spacing w:after="120"/>
      <w:ind w:left="283"/>
    </w:pPr>
    <w:rPr>
      <w:rFonts w:ascii="Corbel" w:eastAsia="Corbel" w:hAnsi="Corbel" w:cs="Times New Roman"/>
      <w:sz w:val="16"/>
      <w:szCs w:val="16"/>
      <w:lang w:eastAsia="en-US"/>
    </w:rPr>
  </w:style>
  <w:style w:type="character" w:customStyle="1" w:styleId="33">
    <w:name w:val="Основной текст с отступом 3 Знак"/>
    <w:basedOn w:val="a0"/>
    <w:link w:val="32"/>
    <w:semiHidden/>
    <w:rsid w:val="00011925"/>
    <w:rPr>
      <w:rFonts w:ascii="Corbel" w:eastAsia="Corbel" w:hAnsi="Corbel" w:cs="Times New Roman"/>
      <w:sz w:val="16"/>
      <w:szCs w:val="16"/>
      <w:lang w:eastAsia="en-US"/>
    </w:rPr>
  </w:style>
  <w:style w:type="paragraph" w:styleId="af4">
    <w:name w:val="Intense Quote"/>
    <w:basedOn w:val="a"/>
    <w:next w:val="a"/>
    <w:link w:val="af5"/>
    <w:qFormat/>
    <w:rsid w:val="00011925"/>
    <w:pPr>
      <w:pBdr>
        <w:bottom w:val="single" w:sz="4" w:space="4" w:color="4F81BD"/>
      </w:pBdr>
      <w:spacing w:before="200" w:after="280"/>
      <w:ind w:left="936" w:right="936"/>
    </w:pPr>
    <w:rPr>
      <w:rFonts w:ascii="Corbel" w:eastAsia="Corbel" w:hAnsi="Corbel" w:cs="Times New Roman"/>
      <w:b/>
      <w:bCs/>
      <w:i/>
      <w:iCs/>
      <w:color w:val="4F81BD"/>
      <w:lang w:eastAsia="en-US"/>
    </w:rPr>
  </w:style>
  <w:style w:type="character" w:customStyle="1" w:styleId="af5">
    <w:name w:val="Выделенная цитата Знак"/>
    <w:basedOn w:val="a0"/>
    <w:link w:val="af4"/>
    <w:rsid w:val="00011925"/>
    <w:rPr>
      <w:rFonts w:ascii="Corbel" w:eastAsia="Corbel" w:hAnsi="Corbel" w:cs="Times New Roman"/>
      <w:b/>
      <w:bCs/>
      <w:i/>
      <w:iCs/>
      <w:color w:val="4F81BD"/>
      <w:lang w:eastAsia="en-US"/>
    </w:rPr>
  </w:style>
  <w:style w:type="character" w:styleId="af6">
    <w:name w:val="Intense Emphasis"/>
    <w:basedOn w:val="a0"/>
    <w:qFormat/>
    <w:rsid w:val="00011925"/>
    <w:rPr>
      <w:b/>
      <w:bCs/>
      <w:i/>
      <w:iCs/>
      <w:color w:val="4F81BD"/>
    </w:rPr>
  </w:style>
  <w:style w:type="character" w:styleId="af7">
    <w:name w:val="Strong"/>
    <w:basedOn w:val="a0"/>
    <w:uiPriority w:val="22"/>
    <w:qFormat/>
    <w:rsid w:val="00011925"/>
    <w:rPr>
      <w:b/>
      <w:bCs/>
    </w:rPr>
  </w:style>
  <w:style w:type="paragraph" w:customStyle="1" w:styleId="12">
    <w:name w:val="Абзац списка1"/>
    <w:basedOn w:val="a"/>
    <w:rsid w:val="00011925"/>
    <w:pPr>
      <w:ind w:left="720"/>
      <w:contextualSpacing/>
    </w:pPr>
    <w:rPr>
      <w:rFonts w:ascii="Calibri" w:eastAsia="Times New Roman" w:hAnsi="Calibri" w:cs="Times New Roman"/>
      <w:lang w:eastAsia="en-US"/>
    </w:rPr>
  </w:style>
  <w:style w:type="character" w:styleId="af8">
    <w:name w:val="page number"/>
    <w:basedOn w:val="a0"/>
    <w:rsid w:val="00011925"/>
  </w:style>
  <w:style w:type="character" w:customStyle="1" w:styleId="apple-converted-space">
    <w:name w:val="apple-converted-space"/>
    <w:basedOn w:val="a0"/>
    <w:rsid w:val="00011925"/>
  </w:style>
  <w:style w:type="character" w:styleId="af9">
    <w:name w:val="Hyperlink"/>
    <w:basedOn w:val="a0"/>
    <w:uiPriority w:val="99"/>
    <w:rsid w:val="00011925"/>
    <w:rPr>
      <w:color w:val="0000FF"/>
      <w:u w:val="single"/>
    </w:rPr>
  </w:style>
  <w:style w:type="paragraph" w:customStyle="1" w:styleId="p1">
    <w:name w:val="p1"/>
    <w:basedOn w:val="a"/>
    <w:rsid w:val="000119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
    <w:name w:val="s1"/>
    <w:basedOn w:val="a0"/>
    <w:rsid w:val="00011925"/>
  </w:style>
  <w:style w:type="paragraph" w:customStyle="1" w:styleId="p2">
    <w:name w:val="p2"/>
    <w:basedOn w:val="a"/>
    <w:rsid w:val="000119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011925"/>
  </w:style>
  <w:style w:type="paragraph" w:customStyle="1" w:styleId="p3">
    <w:name w:val="p3"/>
    <w:basedOn w:val="a"/>
    <w:rsid w:val="000119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011925"/>
  </w:style>
  <w:style w:type="paragraph" w:customStyle="1" w:styleId="p5">
    <w:name w:val="p5"/>
    <w:basedOn w:val="a"/>
    <w:rsid w:val="000119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
    <w:rsid w:val="000119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
    <w:rsid w:val="000119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
    <w:name w:val="p8"/>
    <w:basedOn w:val="a"/>
    <w:rsid w:val="0001192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
    <w:name w:val="p9"/>
    <w:basedOn w:val="a"/>
    <w:rsid w:val="00011925"/>
    <w:pPr>
      <w:spacing w:before="100" w:beforeAutospacing="1" w:after="100" w:afterAutospacing="1" w:line="240" w:lineRule="auto"/>
    </w:pPr>
    <w:rPr>
      <w:rFonts w:ascii="Times New Roman" w:eastAsia="Times New Roman" w:hAnsi="Times New Roman" w:cs="Times New Roman"/>
      <w:sz w:val="24"/>
      <w:szCs w:val="24"/>
    </w:rPr>
  </w:style>
  <w:style w:type="table" w:styleId="afa">
    <w:name w:val="Table Grid"/>
    <w:basedOn w:val="a1"/>
    <w:rsid w:val="00011925"/>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11925"/>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customStyle="1" w:styleId="afb">
    <w:name w:val="Содержимое таблицы"/>
    <w:basedOn w:val="a"/>
    <w:rsid w:val="008557F0"/>
    <w:pPr>
      <w:suppressLineNumbers/>
      <w:suppressAutoHyphens/>
      <w:spacing w:after="0" w:line="240" w:lineRule="auto"/>
    </w:pPr>
    <w:rPr>
      <w:rFonts w:ascii="Times New Roman" w:eastAsia="Times New Roman" w:hAnsi="Times New Roman" w:cs="Times New Roman"/>
      <w:sz w:val="24"/>
      <w:szCs w:val="24"/>
      <w:lang w:eastAsia="ar-SA"/>
    </w:rPr>
  </w:style>
  <w:style w:type="character" w:styleId="afc">
    <w:name w:val="Emphasis"/>
    <w:uiPriority w:val="20"/>
    <w:qFormat/>
    <w:rsid w:val="008557F0"/>
    <w:rPr>
      <w:i/>
      <w:iCs/>
    </w:rPr>
  </w:style>
  <w:style w:type="paragraph" w:customStyle="1" w:styleId="13">
    <w:name w:val="Без интервала1"/>
    <w:rsid w:val="003A7D04"/>
    <w:pPr>
      <w:spacing w:after="0" w:line="240" w:lineRule="auto"/>
    </w:pPr>
    <w:rPr>
      <w:rFonts w:ascii="Calibri" w:eastAsia="Calibri" w:hAnsi="Calibri" w:cs="Times New Roman"/>
    </w:rPr>
  </w:style>
  <w:style w:type="paragraph" w:customStyle="1" w:styleId="c19">
    <w:name w:val="c19"/>
    <w:basedOn w:val="a"/>
    <w:rsid w:val="00F81E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F81E21"/>
  </w:style>
  <w:style w:type="character" w:customStyle="1" w:styleId="c55">
    <w:name w:val="c55"/>
    <w:basedOn w:val="a0"/>
    <w:rsid w:val="00F81E21"/>
  </w:style>
  <w:style w:type="paragraph" w:customStyle="1" w:styleId="c4">
    <w:name w:val="c4"/>
    <w:basedOn w:val="a"/>
    <w:rsid w:val="00F81E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0"/>
    <w:rsid w:val="00F81E21"/>
  </w:style>
  <w:style w:type="character" w:customStyle="1" w:styleId="c9">
    <w:name w:val="c9"/>
    <w:basedOn w:val="a0"/>
    <w:rsid w:val="00F81E21"/>
  </w:style>
  <w:style w:type="paragraph" w:customStyle="1" w:styleId="c15">
    <w:name w:val="c15"/>
    <w:basedOn w:val="a"/>
    <w:rsid w:val="00F81E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F81E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F81E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F81E21"/>
  </w:style>
  <w:style w:type="character" w:customStyle="1" w:styleId="c12">
    <w:name w:val="c12"/>
    <w:basedOn w:val="a0"/>
    <w:rsid w:val="00F81E21"/>
  </w:style>
  <w:style w:type="paragraph" w:customStyle="1" w:styleId="sfst">
    <w:name w:val="sfst"/>
    <w:basedOn w:val="a"/>
    <w:rsid w:val="007F3D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1">
    <w:name w:val="v1"/>
    <w:basedOn w:val="a0"/>
    <w:rsid w:val="007F3D8C"/>
  </w:style>
  <w:style w:type="character" w:customStyle="1" w:styleId="v2">
    <w:name w:val="v2"/>
    <w:basedOn w:val="a0"/>
    <w:rsid w:val="007F3D8C"/>
  </w:style>
  <w:style w:type="character" w:customStyle="1" w:styleId="ls">
    <w:name w:val="ls"/>
    <w:basedOn w:val="a0"/>
    <w:rsid w:val="007F3D8C"/>
  </w:style>
</w:styles>
</file>

<file path=word/webSettings.xml><?xml version="1.0" encoding="utf-8"?>
<w:webSettings xmlns:r="http://schemas.openxmlformats.org/officeDocument/2006/relationships" xmlns:w="http://schemas.openxmlformats.org/wordprocessingml/2006/main">
  <w:divs>
    <w:div w:id="363991230">
      <w:bodyDiv w:val="1"/>
      <w:marLeft w:val="0"/>
      <w:marRight w:val="0"/>
      <w:marTop w:val="0"/>
      <w:marBottom w:val="0"/>
      <w:divBdr>
        <w:top w:val="none" w:sz="0" w:space="0" w:color="auto"/>
        <w:left w:val="none" w:sz="0" w:space="0" w:color="auto"/>
        <w:bottom w:val="none" w:sz="0" w:space="0" w:color="auto"/>
        <w:right w:val="none" w:sz="0" w:space="0" w:color="auto"/>
      </w:divBdr>
      <w:divsChild>
        <w:div w:id="1028482713">
          <w:marLeft w:val="0"/>
          <w:marRight w:val="0"/>
          <w:marTop w:val="0"/>
          <w:marBottom w:val="0"/>
          <w:divBdr>
            <w:top w:val="none" w:sz="0" w:space="0" w:color="auto"/>
            <w:left w:val="none" w:sz="0" w:space="0" w:color="auto"/>
            <w:bottom w:val="none" w:sz="0" w:space="0" w:color="auto"/>
            <w:right w:val="none" w:sz="0" w:space="0" w:color="auto"/>
          </w:divBdr>
        </w:div>
      </w:divsChild>
    </w:div>
    <w:div w:id="1129204198">
      <w:bodyDiv w:val="1"/>
      <w:marLeft w:val="0"/>
      <w:marRight w:val="0"/>
      <w:marTop w:val="0"/>
      <w:marBottom w:val="0"/>
      <w:divBdr>
        <w:top w:val="none" w:sz="0" w:space="0" w:color="auto"/>
        <w:left w:val="none" w:sz="0" w:space="0" w:color="auto"/>
        <w:bottom w:val="none" w:sz="0" w:space="0" w:color="auto"/>
        <w:right w:val="none" w:sz="0" w:space="0" w:color="auto"/>
      </w:divBdr>
      <w:divsChild>
        <w:div w:id="753360732">
          <w:marLeft w:val="-180"/>
          <w:marRight w:val="0"/>
          <w:marTop w:val="135"/>
          <w:marBottom w:val="225"/>
          <w:divBdr>
            <w:top w:val="none" w:sz="0" w:space="0" w:color="auto"/>
            <w:left w:val="single" w:sz="24" w:space="6" w:color="6DA3BD"/>
            <w:bottom w:val="none" w:sz="0" w:space="0" w:color="auto"/>
            <w:right w:val="none" w:sz="0" w:space="0" w:color="auto"/>
          </w:divBdr>
        </w:div>
        <w:div w:id="1888031790">
          <w:marLeft w:val="0"/>
          <w:marRight w:val="0"/>
          <w:marTop w:val="0"/>
          <w:marBottom w:val="0"/>
          <w:divBdr>
            <w:top w:val="none" w:sz="0" w:space="0" w:color="auto"/>
            <w:left w:val="none" w:sz="0" w:space="0" w:color="auto"/>
            <w:bottom w:val="none" w:sz="0" w:space="0" w:color="auto"/>
            <w:right w:val="none" w:sz="0" w:space="0" w:color="auto"/>
          </w:divBdr>
        </w:div>
      </w:divsChild>
    </w:div>
    <w:div w:id="1525704255">
      <w:bodyDiv w:val="1"/>
      <w:marLeft w:val="0"/>
      <w:marRight w:val="0"/>
      <w:marTop w:val="0"/>
      <w:marBottom w:val="0"/>
      <w:divBdr>
        <w:top w:val="none" w:sz="0" w:space="0" w:color="auto"/>
        <w:left w:val="none" w:sz="0" w:space="0" w:color="auto"/>
        <w:bottom w:val="none" w:sz="0" w:space="0" w:color="auto"/>
        <w:right w:val="none" w:sz="0" w:space="0" w:color="auto"/>
      </w:divBdr>
    </w:div>
    <w:div w:id="1548254324">
      <w:bodyDiv w:val="1"/>
      <w:marLeft w:val="0"/>
      <w:marRight w:val="0"/>
      <w:marTop w:val="0"/>
      <w:marBottom w:val="0"/>
      <w:divBdr>
        <w:top w:val="none" w:sz="0" w:space="0" w:color="auto"/>
        <w:left w:val="none" w:sz="0" w:space="0" w:color="auto"/>
        <w:bottom w:val="none" w:sz="0" w:space="0" w:color="auto"/>
        <w:right w:val="none" w:sz="0" w:space="0" w:color="auto"/>
      </w:divBdr>
    </w:div>
    <w:div w:id="1646666729">
      <w:bodyDiv w:val="1"/>
      <w:marLeft w:val="0"/>
      <w:marRight w:val="0"/>
      <w:marTop w:val="0"/>
      <w:marBottom w:val="0"/>
      <w:divBdr>
        <w:top w:val="none" w:sz="0" w:space="0" w:color="auto"/>
        <w:left w:val="none" w:sz="0" w:space="0" w:color="auto"/>
        <w:bottom w:val="none" w:sz="0" w:space="0" w:color="auto"/>
        <w:right w:val="none" w:sz="0" w:space="0" w:color="auto"/>
      </w:divBdr>
    </w:div>
    <w:div w:id="1662271526">
      <w:bodyDiv w:val="1"/>
      <w:marLeft w:val="0"/>
      <w:marRight w:val="0"/>
      <w:marTop w:val="0"/>
      <w:marBottom w:val="0"/>
      <w:divBdr>
        <w:top w:val="none" w:sz="0" w:space="0" w:color="auto"/>
        <w:left w:val="none" w:sz="0" w:space="0" w:color="auto"/>
        <w:bottom w:val="none" w:sz="0" w:space="0" w:color="auto"/>
        <w:right w:val="none" w:sz="0" w:space="0" w:color="auto"/>
      </w:divBdr>
      <w:divsChild>
        <w:div w:id="1150946311">
          <w:marLeft w:val="0"/>
          <w:marRight w:val="0"/>
          <w:marTop w:val="0"/>
          <w:marBottom w:val="0"/>
          <w:divBdr>
            <w:top w:val="none" w:sz="0" w:space="0" w:color="auto"/>
            <w:left w:val="none" w:sz="0" w:space="0" w:color="auto"/>
            <w:bottom w:val="none" w:sz="0" w:space="0" w:color="auto"/>
            <w:right w:val="none" w:sz="0" w:space="0" w:color="auto"/>
          </w:divBdr>
          <w:divsChild>
            <w:div w:id="11998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95609">
      <w:bodyDiv w:val="1"/>
      <w:marLeft w:val="0"/>
      <w:marRight w:val="0"/>
      <w:marTop w:val="0"/>
      <w:marBottom w:val="0"/>
      <w:divBdr>
        <w:top w:val="none" w:sz="0" w:space="0" w:color="auto"/>
        <w:left w:val="none" w:sz="0" w:space="0" w:color="auto"/>
        <w:bottom w:val="none" w:sz="0" w:space="0" w:color="auto"/>
        <w:right w:val="none" w:sz="0" w:space="0" w:color="auto"/>
      </w:divBdr>
    </w:div>
    <w:div w:id="1973056383">
      <w:bodyDiv w:val="1"/>
      <w:marLeft w:val="0"/>
      <w:marRight w:val="0"/>
      <w:marTop w:val="0"/>
      <w:marBottom w:val="0"/>
      <w:divBdr>
        <w:top w:val="none" w:sz="0" w:space="0" w:color="auto"/>
        <w:left w:val="none" w:sz="0" w:space="0" w:color="auto"/>
        <w:bottom w:val="none" w:sz="0" w:space="0" w:color="auto"/>
        <w:right w:val="none" w:sz="0" w:space="0" w:color="auto"/>
      </w:divBdr>
      <w:divsChild>
        <w:div w:id="1493985190">
          <w:marLeft w:val="0"/>
          <w:marRight w:val="0"/>
          <w:marTop w:val="15"/>
          <w:marBottom w:val="225"/>
          <w:divBdr>
            <w:top w:val="none" w:sz="0" w:space="0" w:color="auto"/>
            <w:left w:val="none" w:sz="0" w:space="0" w:color="auto"/>
            <w:bottom w:val="none" w:sz="0" w:space="0" w:color="auto"/>
            <w:right w:val="none" w:sz="0" w:space="0" w:color="auto"/>
          </w:divBdr>
          <w:divsChild>
            <w:div w:id="1861511370">
              <w:marLeft w:val="0"/>
              <w:marRight w:val="0"/>
              <w:marTop w:val="150"/>
              <w:marBottom w:val="150"/>
              <w:divBdr>
                <w:top w:val="none" w:sz="0" w:space="0" w:color="auto"/>
                <w:left w:val="none" w:sz="0" w:space="0" w:color="auto"/>
                <w:bottom w:val="none" w:sz="0" w:space="0" w:color="auto"/>
                <w:right w:val="none" w:sz="0" w:space="0" w:color="auto"/>
              </w:divBdr>
            </w:div>
            <w:div w:id="809175717">
              <w:marLeft w:val="0"/>
              <w:marRight w:val="0"/>
              <w:marTop w:val="150"/>
              <w:marBottom w:val="3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2.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jpe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pozdravok.ru/pozdravleniya/prazdniki/den-pamyati-i-skorbi/2.htm"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61" Type="http://schemas.openxmlformats.org/officeDocument/2006/relationships/image" Target="media/image50.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pozdravok.ru/pozdravleniya/prazdniki/den-pamyati-i-skorbi/2.htm" TargetMode="External"/><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0.jpeg"/><Relationship Id="rId72" Type="http://schemas.openxmlformats.org/officeDocument/2006/relationships/image" Target="media/image6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1.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F1A1A-610F-4D6F-AD64-0FCE1C31C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116</Pages>
  <Words>23563</Words>
  <Characters>134314</Characters>
  <Application>Microsoft Office Word</Application>
  <DocSecurity>0</DocSecurity>
  <Lines>1119</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157562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2018-08-09T07:30:00Z</cp:lastPrinted>
  <dcterms:created xsi:type="dcterms:W3CDTF">2019-08-08T15:07:00Z</dcterms:created>
  <dcterms:modified xsi:type="dcterms:W3CDTF">2019-08-08T15:07:00Z</dcterms:modified>
</cp:coreProperties>
</file>